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D72F490" w14:textId="6365CAD0" w:rsidR="007750EF" w:rsidRDefault="00280FA6">
      <w:pPr>
        <w:jc w:val="center"/>
        <w:rPr>
          <w:i/>
          <w:iCs/>
        </w:rPr>
      </w:pPr>
      <w:r>
        <w:rPr>
          <w:rFonts w:ascii="quot" w:hAnsi="quot" w:cs="quot"/>
          <w:b/>
          <w:bCs/>
          <w:color w:val="000000"/>
          <w:sz w:val="44"/>
          <w:szCs w:val="44"/>
        </w:rPr>
        <w:t>S</w:t>
      </w:r>
      <w:r w:rsidR="007750EF">
        <w:rPr>
          <w:rFonts w:ascii="quot" w:hAnsi="quot" w:cs="quot"/>
          <w:b/>
          <w:bCs/>
          <w:color w:val="000000"/>
          <w:sz w:val="44"/>
          <w:szCs w:val="44"/>
        </w:rPr>
        <w:t>eed Song Center REGISTRATION FORM</w:t>
      </w:r>
      <w:r w:rsidR="007750EF">
        <w:rPr>
          <w:rFonts w:ascii="quot" w:hAnsi="quot" w:cs="quot"/>
          <w:b/>
          <w:bCs/>
          <w:color w:val="000000"/>
          <w:sz w:val="36"/>
        </w:rPr>
        <w:t xml:space="preserve">                   </w:t>
      </w:r>
      <w:r w:rsidR="007750EF">
        <w:rPr>
          <w:rFonts w:ascii="quot" w:hAnsi="quot" w:cs="quot"/>
          <w:b/>
          <w:bCs/>
          <w:color w:val="000000"/>
          <w:sz w:val="28"/>
          <w:szCs w:val="28"/>
        </w:rPr>
        <w:t>For Fall Farm Camp Programs at Seed Song Farm</w:t>
      </w:r>
    </w:p>
    <w:p w14:paraId="0E1CFEE6" w14:textId="77777777" w:rsidR="007750EF" w:rsidRDefault="007750EF">
      <w:pPr>
        <w:jc w:val="center"/>
        <w:rPr>
          <w:rFonts w:ascii="quot" w:hAnsi="quot" w:cs="quot"/>
          <w:b/>
          <w:bCs/>
          <w:color w:val="000000"/>
          <w:sz w:val="28"/>
          <w:szCs w:val="28"/>
        </w:rPr>
      </w:pPr>
      <w:r>
        <w:rPr>
          <w:i/>
          <w:iCs/>
        </w:rPr>
        <w:t>We have rolling admission until programs are full, which often happens quickly.  Register early!</w:t>
      </w:r>
    </w:p>
    <w:p w14:paraId="096B7515" w14:textId="77777777" w:rsidR="007750EF" w:rsidRDefault="007750EF">
      <w:pPr>
        <w:rPr>
          <w:rFonts w:ascii="quot" w:hAnsi="quot" w:cs="quot"/>
          <w:b/>
          <w:bCs/>
          <w:color w:val="000000"/>
          <w:sz w:val="28"/>
          <w:szCs w:val="28"/>
        </w:rPr>
      </w:pPr>
      <w:r>
        <w:rPr>
          <w:rFonts w:ascii="quot" w:hAnsi="quot" w:cs="quot"/>
          <w:b/>
          <w:bCs/>
          <w:color w:val="000000"/>
          <w:sz w:val="28"/>
          <w:szCs w:val="28"/>
        </w:rPr>
        <w:t xml:space="preserve">Part A: Child and Parent/Guardian Information                            </w:t>
      </w:r>
    </w:p>
    <w:p w14:paraId="7A774A97" w14:textId="77777777" w:rsidR="007750EF" w:rsidRDefault="007750EF">
      <w:pPr>
        <w:rPr>
          <w:rFonts w:ascii="quot" w:hAnsi="quot" w:cs="quot"/>
          <w:color w:val="000000"/>
        </w:rPr>
      </w:pPr>
      <w:r>
        <w:rPr>
          <w:rFonts w:ascii="quot" w:hAnsi="quot" w:cs="quot"/>
          <w:b/>
          <w:bCs/>
          <w:color w:val="000000"/>
          <w:sz w:val="28"/>
          <w:szCs w:val="28"/>
        </w:rPr>
        <w:t xml:space="preserve"> </w:t>
      </w:r>
      <w:r>
        <w:rPr>
          <w:rFonts w:ascii="quot" w:hAnsi="quot" w:cs="quot"/>
          <w:b/>
          <w:bCs/>
          <w:color w:val="000000"/>
        </w:rPr>
        <w:t>Please fill out a separate form for each child attending (skip all duplicate information)</w:t>
      </w:r>
    </w:p>
    <w:p w14:paraId="4D758A40" w14:textId="77777777" w:rsidR="007750EF" w:rsidRDefault="007750EF">
      <w:pPr>
        <w:rPr>
          <w:rFonts w:ascii="quot" w:hAnsi="quot" w:cs="quot"/>
          <w:color w:val="000000"/>
        </w:rPr>
      </w:pPr>
      <w:r>
        <w:rPr>
          <w:rFonts w:ascii="quot" w:hAnsi="quot" w:cs="quot"/>
          <w:color w:val="000000"/>
        </w:rPr>
        <w:t>Name of child (</w:t>
      </w:r>
      <w:proofErr w:type="spellStart"/>
      <w:proofErr w:type="gramStart"/>
      <w:r>
        <w:rPr>
          <w:rFonts w:ascii="quot" w:hAnsi="quot" w:cs="quot"/>
          <w:color w:val="000000"/>
        </w:rPr>
        <w:t>l,f</w:t>
      </w:r>
      <w:proofErr w:type="spellEnd"/>
      <w:proofErr w:type="gramEnd"/>
      <w:r w:rsidRPr="00280FA6">
        <w:rPr>
          <w:rFonts w:ascii="quot" w:hAnsi="quot" w:cs="quot"/>
          <w:color w:val="000000"/>
        </w:rPr>
        <w:t>):______________________________</w:t>
      </w:r>
      <w:r>
        <w:rPr>
          <w:rFonts w:ascii="quot" w:hAnsi="quot" w:cs="quot"/>
          <w:color w:val="000000"/>
        </w:rPr>
        <w:t xml:space="preserve">_____Age:______ Gender:______                        </w:t>
      </w:r>
    </w:p>
    <w:p w14:paraId="31459BC8" w14:textId="77777777" w:rsidR="007750EF" w:rsidRDefault="007750EF">
      <w:pPr>
        <w:rPr>
          <w:rFonts w:ascii="quot" w:hAnsi="quot" w:cs="quot"/>
          <w:color w:val="000000"/>
        </w:rPr>
      </w:pPr>
      <w:r>
        <w:rPr>
          <w:rFonts w:ascii="quot" w:hAnsi="quot" w:cs="quot"/>
          <w:color w:val="000000"/>
        </w:rPr>
        <w:t>Name of contact parent/guardian (</w:t>
      </w:r>
      <w:proofErr w:type="spellStart"/>
      <w:proofErr w:type="gramStart"/>
      <w:r>
        <w:rPr>
          <w:rFonts w:ascii="quot" w:hAnsi="quot" w:cs="quot"/>
          <w:color w:val="000000"/>
        </w:rPr>
        <w:t>l,f</w:t>
      </w:r>
      <w:proofErr w:type="spellEnd"/>
      <w:proofErr w:type="gramEnd"/>
      <w:r>
        <w:rPr>
          <w:rFonts w:ascii="quot" w:hAnsi="quot" w:cs="quot"/>
          <w:color w:val="000000"/>
        </w:rPr>
        <w:t>):___________________________________________</w:t>
      </w:r>
    </w:p>
    <w:p w14:paraId="56761C06" w14:textId="77777777" w:rsidR="007750EF" w:rsidRDefault="007750EF">
      <w:pPr>
        <w:rPr>
          <w:rFonts w:ascii="quot" w:hAnsi="quot" w:cs="quot"/>
          <w:color w:val="000000"/>
        </w:rPr>
      </w:pPr>
      <w:r>
        <w:rPr>
          <w:rFonts w:ascii="quot" w:hAnsi="quot" w:cs="quot"/>
          <w:color w:val="000000"/>
        </w:rPr>
        <w:t xml:space="preserve">Phone: </w:t>
      </w:r>
      <w:proofErr w:type="gramStart"/>
      <w:r>
        <w:rPr>
          <w:rFonts w:ascii="quot" w:hAnsi="quot" w:cs="quot"/>
          <w:color w:val="000000"/>
        </w:rPr>
        <w:t>mobile:_</w:t>
      </w:r>
      <w:proofErr w:type="gramEnd"/>
      <w:r>
        <w:rPr>
          <w:rFonts w:ascii="quot" w:hAnsi="quot" w:cs="quot"/>
          <w:color w:val="000000"/>
        </w:rPr>
        <w:t xml:space="preserve">_________________ home: </w:t>
      </w:r>
      <w:r>
        <w:rPr>
          <w:rFonts w:ascii="quot" w:hAnsi="quot" w:cs="quot"/>
          <w:color w:val="000000"/>
          <w:u w:val="single"/>
        </w:rPr>
        <w:t xml:space="preserve">          ___                    </w:t>
      </w:r>
      <w:r>
        <w:rPr>
          <w:rFonts w:ascii="quot" w:hAnsi="quot" w:cs="quot"/>
          <w:color w:val="000000"/>
        </w:rPr>
        <w:t>work:______________</w:t>
      </w:r>
    </w:p>
    <w:p w14:paraId="0C1E0041" w14:textId="77777777" w:rsidR="007750EF" w:rsidRDefault="007750EF">
      <w:pPr>
        <w:rPr>
          <w:rFonts w:ascii="quot" w:hAnsi="quot" w:cs="quot"/>
          <w:color w:val="000000"/>
        </w:rPr>
      </w:pPr>
      <w:r>
        <w:rPr>
          <w:rFonts w:ascii="quot" w:hAnsi="quot" w:cs="quot"/>
          <w:color w:val="000000"/>
        </w:rPr>
        <w:t>Email: ___________________________________________________________________</w:t>
      </w:r>
    </w:p>
    <w:p w14:paraId="75FC6A91" w14:textId="77777777" w:rsidR="007750EF" w:rsidRDefault="007750EF">
      <w:pPr>
        <w:rPr>
          <w:rFonts w:ascii="quot" w:hAnsi="quot" w:cs="quot"/>
          <w:color w:val="000000"/>
        </w:rPr>
      </w:pPr>
      <w:r>
        <w:rPr>
          <w:rFonts w:ascii="quot" w:hAnsi="quot" w:cs="quot"/>
          <w:color w:val="000000"/>
        </w:rPr>
        <w:t xml:space="preserve">Mailing </w:t>
      </w:r>
      <w:proofErr w:type="gramStart"/>
      <w:r>
        <w:rPr>
          <w:rFonts w:ascii="quot" w:hAnsi="quot" w:cs="quot"/>
          <w:color w:val="000000"/>
        </w:rPr>
        <w:t>address:_</w:t>
      </w:r>
      <w:proofErr w:type="gramEnd"/>
      <w:r>
        <w:rPr>
          <w:rFonts w:ascii="quot" w:hAnsi="quot" w:cs="quot"/>
          <w:color w:val="000000"/>
        </w:rPr>
        <w:t xml:space="preserve">__________________________________________________________ </w:t>
      </w:r>
    </w:p>
    <w:p w14:paraId="6F913C47" w14:textId="77777777" w:rsidR="007750EF" w:rsidRDefault="007750EF">
      <w:pPr>
        <w:rPr>
          <w:rFonts w:ascii="quot" w:hAnsi="quot" w:cs="quot"/>
          <w:color w:val="000000"/>
        </w:rPr>
      </w:pPr>
      <w:r>
        <w:rPr>
          <w:rFonts w:ascii="quot" w:hAnsi="quot" w:cs="quot"/>
          <w:color w:val="000000"/>
        </w:rPr>
        <w:t>How did you hear about our summer program? ___________________________________</w:t>
      </w:r>
    </w:p>
    <w:p w14:paraId="16ACD3F2" w14:textId="53FD8355" w:rsidR="00823589" w:rsidRPr="007272C5" w:rsidRDefault="00823589">
      <w:pPr>
        <w:rPr>
          <w:rFonts w:ascii="quot" w:hAnsi="quot" w:cs="quot"/>
          <w:color w:val="000000"/>
        </w:rPr>
      </w:pPr>
      <w:r>
        <w:rPr>
          <w:rFonts w:ascii="quot" w:hAnsi="quot" w:cs="quot"/>
          <w:color w:val="000000"/>
        </w:rPr>
        <w:t xml:space="preserve">Does your child have any allergies? Please list them. </w:t>
      </w:r>
      <w:r>
        <w:rPr>
          <w:rFonts w:ascii="quot" w:hAnsi="quot" w:cs="quot"/>
          <w:color w:val="000000"/>
        </w:rPr>
        <w:t>_________________________</w:t>
      </w:r>
      <w:r>
        <w:rPr>
          <w:rFonts w:ascii="quot" w:hAnsi="quot" w:cs="quot"/>
          <w:color w:val="000000"/>
        </w:rPr>
        <w:t>_____</w:t>
      </w:r>
    </w:p>
    <w:p w14:paraId="31C25685" w14:textId="77777777" w:rsidR="007750EF" w:rsidRDefault="007750EF">
      <w:pPr>
        <w:rPr>
          <w:rFonts w:ascii="ArialMT" w:eastAsia="ArialMT" w:hAnsi="ArialMT" w:cs="ArialMT"/>
        </w:rPr>
      </w:pPr>
      <w:r>
        <w:rPr>
          <w:rFonts w:ascii="ArialMT" w:eastAsia="ArialMT" w:hAnsi="ArialMT" w:cs="ArialMT"/>
          <w:b/>
          <w:bCs/>
          <w:color w:val="000000"/>
        </w:rPr>
        <w:t>“I permit Seed Song Center to take photos, videos, and sound clips of my child(</w:t>
      </w:r>
      <w:proofErr w:type="spellStart"/>
      <w:proofErr w:type="gramStart"/>
      <w:r>
        <w:rPr>
          <w:rFonts w:ascii="ArialMT" w:eastAsia="ArialMT" w:hAnsi="ArialMT" w:cs="ArialMT"/>
          <w:b/>
          <w:bCs/>
          <w:color w:val="000000"/>
        </w:rPr>
        <w:t>ren</w:t>
      </w:r>
      <w:proofErr w:type="spellEnd"/>
      <w:r>
        <w:rPr>
          <w:rFonts w:ascii="ArialMT" w:eastAsia="ArialMT" w:hAnsi="ArialMT" w:cs="ArialMT"/>
          <w:b/>
          <w:bCs/>
          <w:color w:val="000000"/>
        </w:rPr>
        <w:t xml:space="preserve">)   </w:t>
      </w:r>
      <w:proofErr w:type="gramEnd"/>
      <w:r>
        <w:rPr>
          <w:rFonts w:ascii="ArialMT" w:eastAsia="ArialMT" w:hAnsi="ArialMT" w:cs="ArialMT"/>
          <w:b/>
          <w:bCs/>
          <w:color w:val="000000"/>
        </w:rPr>
        <w:t xml:space="preserve">             and my child(</w:t>
      </w:r>
      <w:proofErr w:type="spellStart"/>
      <w:r>
        <w:rPr>
          <w:rFonts w:ascii="ArialMT" w:eastAsia="ArialMT" w:hAnsi="ArialMT" w:cs="ArialMT"/>
          <w:b/>
          <w:bCs/>
          <w:color w:val="000000"/>
        </w:rPr>
        <w:t>ren</w:t>
      </w:r>
      <w:proofErr w:type="spellEnd"/>
      <w:r>
        <w:rPr>
          <w:rFonts w:ascii="ArialMT" w:eastAsia="ArialMT" w:hAnsi="ArialMT" w:cs="ArialMT"/>
          <w:b/>
          <w:bCs/>
          <w:color w:val="000000"/>
        </w:rPr>
        <w:t xml:space="preserve">)'s </w:t>
      </w:r>
      <w:r>
        <w:rPr>
          <w:rFonts w:ascii="ArialMT" w:eastAsia="ArialMT" w:hAnsi="ArialMT" w:cs="ArialMT"/>
          <w:b/>
          <w:bCs/>
        </w:rPr>
        <w:t>projects at camp, and to use them at their discretion.”</w:t>
      </w:r>
    </w:p>
    <w:p w14:paraId="077E075C" w14:textId="77777777" w:rsidR="007750EF" w:rsidRDefault="007750EF">
      <w:pPr>
        <w:autoSpaceDE w:val="0"/>
        <w:rPr>
          <w:rFonts w:ascii="quot" w:hAnsi="quot" w:cs="quot"/>
          <w:color w:val="000000"/>
        </w:rPr>
      </w:pPr>
      <w:r>
        <w:rPr>
          <w:rFonts w:ascii="ArialMT" w:eastAsia="ArialMT" w:hAnsi="ArialMT" w:cs="ArialMT"/>
        </w:rPr>
        <w:t>(sign</w:t>
      </w:r>
      <w:proofErr w:type="gramStart"/>
      <w:r>
        <w:rPr>
          <w:rFonts w:ascii="ArialMT" w:eastAsia="ArialMT" w:hAnsi="ArialMT" w:cs="ArialMT"/>
        </w:rPr>
        <w:t>):_</w:t>
      </w:r>
      <w:proofErr w:type="gramEnd"/>
      <w:r>
        <w:rPr>
          <w:rFonts w:ascii="ArialMT" w:eastAsia="ArialMT" w:hAnsi="ArialMT" w:cs="ArialMT"/>
        </w:rPr>
        <w:t>___________________ (print name:) _____________________date: ____</w:t>
      </w:r>
    </w:p>
    <w:p w14:paraId="08ECFC23" w14:textId="77777777" w:rsidR="007750EF" w:rsidRDefault="007750EF">
      <w:pPr>
        <w:rPr>
          <w:rFonts w:ascii="quot" w:hAnsi="quot" w:cs="quot"/>
          <w:color w:val="000000"/>
        </w:rPr>
      </w:pPr>
      <w:r>
        <w:rPr>
          <w:rFonts w:ascii="quot" w:hAnsi="quot" w:cs="quot"/>
          <w:color w:val="000000"/>
        </w:rPr>
        <w:t>Name of other parent/guardian if applicable: ____________________________________</w:t>
      </w:r>
    </w:p>
    <w:p w14:paraId="06918889" w14:textId="77777777" w:rsidR="007750EF" w:rsidRDefault="007750EF">
      <w:pPr>
        <w:rPr>
          <w:rFonts w:ascii="quot" w:hAnsi="quot" w:cs="quot"/>
          <w:color w:val="000000"/>
        </w:rPr>
      </w:pPr>
      <w:r>
        <w:rPr>
          <w:rFonts w:ascii="quot" w:hAnsi="quot" w:cs="quot"/>
          <w:color w:val="000000"/>
        </w:rPr>
        <w:t xml:space="preserve">Phone: </w:t>
      </w:r>
      <w:proofErr w:type="gramStart"/>
      <w:r>
        <w:rPr>
          <w:rFonts w:ascii="quot" w:hAnsi="quot" w:cs="quot"/>
          <w:color w:val="000000"/>
        </w:rPr>
        <w:t>mobile:_</w:t>
      </w:r>
      <w:proofErr w:type="gramEnd"/>
      <w:r>
        <w:rPr>
          <w:rFonts w:ascii="quot" w:hAnsi="quot" w:cs="quot"/>
          <w:color w:val="000000"/>
        </w:rPr>
        <w:t xml:space="preserve">_______________ home: </w:t>
      </w:r>
      <w:r>
        <w:rPr>
          <w:rFonts w:ascii="quot" w:hAnsi="quot" w:cs="quot"/>
          <w:color w:val="000000"/>
          <w:u w:val="single"/>
        </w:rPr>
        <w:t xml:space="preserve">                              </w:t>
      </w:r>
      <w:r>
        <w:rPr>
          <w:rFonts w:ascii="quot" w:hAnsi="quot" w:cs="quot"/>
          <w:color w:val="000000"/>
        </w:rPr>
        <w:t>work:__________________</w:t>
      </w:r>
    </w:p>
    <w:p w14:paraId="182F9DA1" w14:textId="77777777" w:rsidR="007750EF" w:rsidRDefault="007750EF">
      <w:pPr>
        <w:rPr>
          <w:rFonts w:ascii="quot" w:hAnsi="quot" w:cs="quot"/>
          <w:color w:val="000000"/>
        </w:rPr>
      </w:pPr>
      <w:r>
        <w:rPr>
          <w:rFonts w:ascii="quot" w:hAnsi="quot" w:cs="quot"/>
          <w:color w:val="000000"/>
        </w:rPr>
        <w:t>Email: ___________________________________________________________________</w:t>
      </w:r>
    </w:p>
    <w:p w14:paraId="75BEE341" w14:textId="77777777" w:rsidR="007750EF" w:rsidRDefault="007750EF">
      <w:pPr>
        <w:rPr>
          <w:rFonts w:ascii="quot" w:hAnsi="quot" w:cs="quot"/>
          <w:color w:val="000000"/>
        </w:rPr>
      </w:pPr>
      <w:r>
        <w:rPr>
          <w:rFonts w:ascii="quot" w:hAnsi="quot" w:cs="quot"/>
          <w:color w:val="000000"/>
        </w:rPr>
        <w:t>Address: _________________________________________________________________</w:t>
      </w:r>
    </w:p>
    <w:p w14:paraId="3721368A" w14:textId="77777777" w:rsidR="007750EF" w:rsidRDefault="007750EF">
      <w:pPr>
        <w:rPr>
          <w:rFonts w:ascii="quot" w:hAnsi="quot" w:cs="quot"/>
          <w:color w:val="000000"/>
        </w:rPr>
      </w:pPr>
      <w:r>
        <w:rPr>
          <w:rFonts w:ascii="quot" w:hAnsi="quot" w:cs="quot"/>
          <w:color w:val="000000"/>
        </w:rPr>
        <w:t>Name of Other that may pick up child: _________________________________________</w:t>
      </w:r>
    </w:p>
    <w:p w14:paraId="103624C7" w14:textId="77777777" w:rsidR="007750EF" w:rsidRDefault="007750EF">
      <w:pPr>
        <w:rPr>
          <w:rFonts w:ascii="quot" w:hAnsi="quot" w:cs="quot"/>
          <w:color w:val="000000"/>
        </w:rPr>
      </w:pPr>
      <w:r>
        <w:rPr>
          <w:rFonts w:ascii="quot" w:hAnsi="quot" w:cs="quot"/>
          <w:color w:val="000000"/>
        </w:rPr>
        <w:t xml:space="preserve">Phone: </w:t>
      </w:r>
      <w:proofErr w:type="gramStart"/>
      <w:r>
        <w:rPr>
          <w:rFonts w:ascii="quot" w:hAnsi="quot" w:cs="quot"/>
          <w:color w:val="000000"/>
        </w:rPr>
        <w:t>mobile:_</w:t>
      </w:r>
      <w:proofErr w:type="gramEnd"/>
      <w:r>
        <w:rPr>
          <w:rFonts w:ascii="quot" w:hAnsi="quot" w:cs="quot"/>
          <w:color w:val="000000"/>
        </w:rPr>
        <w:t xml:space="preserve">_______________ home: </w:t>
      </w:r>
      <w:r>
        <w:rPr>
          <w:rFonts w:ascii="quot" w:hAnsi="quot" w:cs="quot"/>
          <w:color w:val="000000"/>
          <w:u w:val="single"/>
        </w:rPr>
        <w:t xml:space="preserve">                              </w:t>
      </w:r>
      <w:r>
        <w:rPr>
          <w:rFonts w:ascii="quot" w:hAnsi="quot" w:cs="quot"/>
          <w:color w:val="000000"/>
        </w:rPr>
        <w:t>work:__________________</w:t>
      </w:r>
    </w:p>
    <w:p w14:paraId="082D9534" w14:textId="77777777" w:rsidR="007750EF" w:rsidRDefault="007750EF">
      <w:pPr>
        <w:rPr>
          <w:rFonts w:ascii="quot" w:hAnsi="quot" w:cs="quot"/>
          <w:color w:val="000000"/>
        </w:rPr>
      </w:pPr>
      <w:r>
        <w:rPr>
          <w:rFonts w:ascii="quot" w:hAnsi="quot" w:cs="quot"/>
          <w:color w:val="000000"/>
        </w:rPr>
        <w:t xml:space="preserve">Emergency Contact: </w:t>
      </w:r>
      <w:proofErr w:type="gramStart"/>
      <w:r>
        <w:rPr>
          <w:rFonts w:ascii="quot" w:hAnsi="quot" w:cs="quot"/>
          <w:color w:val="000000"/>
        </w:rPr>
        <w:t>name:_</w:t>
      </w:r>
      <w:proofErr w:type="gramEnd"/>
      <w:r>
        <w:rPr>
          <w:rFonts w:ascii="quot" w:hAnsi="quot" w:cs="quot"/>
          <w:color w:val="000000"/>
        </w:rPr>
        <w:t>_______________________  phone(s):__________________</w:t>
      </w:r>
    </w:p>
    <w:p w14:paraId="57C19420" w14:textId="77777777" w:rsidR="007750EF" w:rsidRPr="007272C5" w:rsidRDefault="007750EF">
      <w:pPr>
        <w:rPr>
          <w:rFonts w:ascii="quot" w:hAnsi="quot" w:cs="quot"/>
          <w:b/>
          <w:color w:val="000000"/>
        </w:rPr>
      </w:pPr>
      <w:r w:rsidRPr="007272C5">
        <w:rPr>
          <w:rFonts w:ascii="quot" w:hAnsi="quot" w:cs="quot"/>
          <w:b/>
          <w:color w:val="000000"/>
        </w:rPr>
        <w:t>Please provide a paper copy of the child's immunization history when submitting your application, or bring prior to the child's ﬁrst day of camp.</w:t>
      </w:r>
    </w:p>
    <w:p w14:paraId="385C7E38" w14:textId="77777777" w:rsidR="007750EF" w:rsidRDefault="007750EF">
      <w:pPr>
        <w:rPr>
          <w:rFonts w:ascii="quot" w:hAnsi="quot" w:cs="quot"/>
          <w:b/>
          <w:bCs/>
          <w:color w:val="000000"/>
        </w:rPr>
      </w:pPr>
      <w:r>
        <w:rPr>
          <w:rFonts w:ascii="quot" w:hAnsi="quot" w:cs="quot"/>
          <w:color w:val="000000"/>
        </w:rPr>
        <w:t xml:space="preserve">Subpart 7-2 of the New York State Sanitary Code requires camps to maintain immunization records for all campers which includes dates for all immunizations against diphtheria, </w:t>
      </w:r>
      <w:proofErr w:type="spellStart"/>
      <w:r>
        <w:rPr>
          <w:rFonts w:ascii="quot" w:hAnsi="quot" w:cs="quot"/>
          <w:color w:val="000000"/>
        </w:rPr>
        <w:t>haemophilus</w:t>
      </w:r>
      <w:proofErr w:type="spellEnd"/>
      <w:r>
        <w:rPr>
          <w:rFonts w:ascii="quot" w:hAnsi="quot" w:cs="quot"/>
          <w:color w:val="000000"/>
        </w:rPr>
        <w:t xml:space="preserve"> inﬂuenza type b, hepatitis b, measles, mumps, rubella, poliomyelitis, tetanus and varicella (chickenpox). The record must be kept on ﬁle for every camper and updated annually. </w:t>
      </w:r>
    </w:p>
    <w:p w14:paraId="6C4C13CE" w14:textId="56522808" w:rsidR="00243A72" w:rsidRDefault="007750EF" w:rsidP="00243A72">
      <w:pPr>
        <w:rPr>
          <w:rFonts w:ascii="quot" w:hAnsi="quot" w:cs="quot"/>
          <w:b/>
          <w:bCs/>
          <w:color w:val="000000"/>
          <w:sz w:val="26"/>
          <w:szCs w:val="26"/>
        </w:rPr>
      </w:pPr>
      <w:r>
        <w:rPr>
          <w:rFonts w:ascii="quot" w:hAnsi="quot" w:cs="quot"/>
          <w:b/>
          <w:bCs/>
          <w:color w:val="000000"/>
        </w:rPr>
        <w:lastRenderedPageBreak/>
        <w:t>Please also provide other medical/dietary/behavioral information</w:t>
      </w:r>
      <w:r>
        <w:rPr>
          <w:rFonts w:ascii="quot" w:hAnsi="quot" w:cs="quot"/>
          <w:color w:val="000000"/>
        </w:rPr>
        <w:t xml:space="preserve"> you’d like us to know about your child, including attaching a copy of any applicable treatment plans or </w:t>
      </w:r>
      <w:proofErr w:type="spellStart"/>
      <w:r>
        <w:rPr>
          <w:rFonts w:ascii="quot" w:hAnsi="quot" w:cs="quot"/>
          <w:color w:val="000000"/>
        </w:rPr>
        <w:t>IEP:</w:t>
      </w:r>
      <w:r>
        <w:rPr>
          <w:rFonts w:ascii="quot" w:hAnsi="quot" w:cs="quot"/>
          <w:bCs/>
          <w:color w:val="000000"/>
          <w:szCs w:val="32"/>
        </w:rPr>
        <w:t>For</w:t>
      </w:r>
      <w:proofErr w:type="spellEnd"/>
      <w:r>
        <w:rPr>
          <w:rFonts w:ascii="quot" w:hAnsi="quot" w:cs="quot"/>
          <w:bCs/>
          <w:color w:val="000000"/>
          <w:szCs w:val="32"/>
        </w:rPr>
        <w:t xml:space="preserve"> NYS laws regarding summer camps, see link at </w:t>
      </w:r>
      <w:hyperlink r:id="rId7" w:history="1">
        <w:r w:rsidR="00243A72" w:rsidRPr="00D514A4">
          <w:rPr>
            <w:rStyle w:val="Hyperlink"/>
            <w:rFonts w:ascii="quot" w:hAnsi="quot" w:cs="quot"/>
            <w:bCs/>
            <w:szCs w:val="32"/>
          </w:rPr>
          <w:t>w</w:t>
        </w:r>
        <w:r w:rsidR="00280FA6">
          <w:rPr>
            <w:rStyle w:val="Hyperlink"/>
            <w:rFonts w:ascii="quot" w:hAnsi="quot" w:cs="quot"/>
            <w:bCs/>
            <w:szCs w:val="32"/>
          </w:rPr>
          <w:t>ww.seedsongfarm.org/about-camp.html</w:t>
        </w:r>
      </w:hyperlink>
    </w:p>
    <w:p w14:paraId="2539CA06" w14:textId="4B9F2EDA" w:rsidR="007750EF" w:rsidRDefault="00280FA6" w:rsidP="00243A72">
      <w:pPr>
        <w:rPr>
          <w:rFonts w:ascii="Calibri" w:eastAsia="Calibri" w:hAnsi="Calibri" w:cs="Calibri"/>
          <w:color w:val="000000"/>
          <w:sz w:val="22"/>
          <w:szCs w:val="22"/>
        </w:rPr>
      </w:pPr>
      <w:r>
        <w:rPr>
          <w:rFonts w:ascii="quot" w:hAnsi="quot" w:cs="quot"/>
          <w:b/>
          <w:bCs/>
          <w:color w:val="000000"/>
          <w:sz w:val="26"/>
          <w:szCs w:val="26"/>
        </w:rPr>
        <w:t>P</w:t>
      </w:r>
      <w:r w:rsidR="007750EF">
        <w:rPr>
          <w:rFonts w:ascii="quot" w:hAnsi="quot" w:cs="quot"/>
          <w:b/>
          <w:bCs/>
          <w:color w:val="000000"/>
          <w:sz w:val="26"/>
          <w:szCs w:val="26"/>
        </w:rPr>
        <w:t xml:space="preserve">art B: Attendance and Payment Information for </w:t>
      </w:r>
      <w:r>
        <w:rPr>
          <w:rFonts w:ascii="quot" w:hAnsi="quot" w:cs="quot"/>
          <w:b/>
          <w:bCs/>
          <w:color w:val="000000"/>
          <w:sz w:val="26"/>
          <w:szCs w:val="26"/>
        </w:rPr>
        <w:t>Fall Day</w:t>
      </w:r>
      <w:r w:rsidR="007750EF">
        <w:rPr>
          <w:rFonts w:ascii="quot" w:hAnsi="quot" w:cs="quot"/>
          <w:b/>
          <w:bCs/>
          <w:color w:val="000000"/>
          <w:sz w:val="26"/>
          <w:szCs w:val="26"/>
        </w:rPr>
        <w:t xml:space="preserve"> Programs</w:t>
      </w:r>
    </w:p>
    <w:p w14:paraId="49B72FC8" w14:textId="77777777" w:rsidR="00280FA6" w:rsidRDefault="007750EF" w:rsidP="00280FA6">
      <w:pPr>
        <w:shd w:val="clear" w:color="auto" w:fill="FFFFFF"/>
        <w:jc w:val="center"/>
        <w:rPr>
          <w:rFonts w:ascii="Calibri" w:eastAsia="Calibri" w:hAnsi="Calibri" w:cs="Calibri"/>
          <w:b/>
          <w:bCs/>
          <w:color w:val="000000"/>
          <w:sz w:val="22"/>
          <w:szCs w:val="22"/>
        </w:rPr>
      </w:pPr>
      <w:r>
        <w:rPr>
          <w:rFonts w:ascii="Calibri" w:eastAsia="Calibri" w:hAnsi="Calibri" w:cs="Calibri"/>
          <w:color w:val="000000"/>
          <w:sz w:val="22"/>
          <w:szCs w:val="22"/>
        </w:rPr>
        <w:t>Please indicate all dates &amp; time blocks for which you are registering</w:t>
      </w:r>
    </w:p>
    <w:p w14:paraId="24E56142" w14:textId="77777777" w:rsidR="007750EF" w:rsidRDefault="007750EF">
      <w:pPr>
        <w:autoSpaceDE w:val="0"/>
        <w:rPr>
          <w:rFonts w:ascii="Calibri" w:eastAsia="Calibri" w:hAnsi="Calibri" w:cs="Calibri"/>
          <w:b/>
          <w:bCs/>
          <w:color w:val="000000"/>
          <w:sz w:val="22"/>
          <w:szCs w:val="22"/>
          <w:u w:val="single"/>
        </w:rPr>
      </w:pP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t xml:space="preserve">       Full          </w:t>
      </w:r>
      <w:proofErr w:type="spellStart"/>
      <w:r>
        <w:rPr>
          <w:rFonts w:ascii="Calibri" w:eastAsia="Calibri" w:hAnsi="Calibri" w:cs="Calibri"/>
          <w:b/>
          <w:bCs/>
          <w:color w:val="000000"/>
          <w:sz w:val="22"/>
          <w:szCs w:val="22"/>
        </w:rPr>
        <w:t>Full</w:t>
      </w:r>
      <w:proofErr w:type="spellEnd"/>
      <w:r>
        <w:rPr>
          <w:rFonts w:ascii="Calibri" w:eastAsia="Calibri" w:hAnsi="Calibri" w:cs="Calibri"/>
          <w:b/>
          <w:bCs/>
          <w:color w:val="000000"/>
          <w:sz w:val="22"/>
          <w:szCs w:val="22"/>
        </w:rPr>
        <w:t xml:space="preserve">         </w:t>
      </w:r>
      <w:proofErr w:type="spellStart"/>
      <w:r>
        <w:rPr>
          <w:rFonts w:ascii="Calibri" w:eastAsia="Calibri" w:hAnsi="Calibri" w:cs="Calibri"/>
          <w:b/>
          <w:bCs/>
          <w:color w:val="000000"/>
          <w:sz w:val="22"/>
          <w:szCs w:val="22"/>
        </w:rPr>
        <w:t>Full</w:t>
      </w:r>
      <w:proofErr w:type="spellEnd"/>
      <w:r>
        <w:rPr>
          <w:rFonts w:ascii="Calibri" w:eastAsia="Calibri" w:hAnsi="Calibri" w:cs="Calibri"/>
          <w:b/>
          <w:bCs/>
          <w:color w:val="000000"/>
          <w:sz w:val="22"/>
          <w:szCs w:val="22"/>
        </w:rPr>
        <w:t xml:space="preserve">       Per        YOUR </w:t>
      </w:r>
    </w:p>
    <w:p w14:paraId="0ED0EFA8" w14:textId="77777777" w:rsidR="007750EF" w:rsidRDefault="007750EF">
      <w:pPr>
        <w:autoSpaceDE w:val="0"/>
        <w:rPr>
          <w:rFonts w:ascii="Calibri" w:eastAsia="Calibri" w:hAnsi="Calibri" w:cs="Calibri"/>
          <w:b/>
          <w:bCs/>
          <w:color w:val="000000"/>
          <w:sz w:val="22"/>
          <w:szCs w:val="22"/>
        </w:rPr>
      </w:pPr>
      <w:r>
        <w:rPr>
          <w:rFonts w:ascii="Calibri" w:eastAsia="Calibri" w:hAnsi="Calibri" w:cs="Calibri"/>
          <w:b/>
          <w:bCs/>
          <w:color w:val="000000"/>
          <w:sz w:val="22"/>
          <w:szCs w:val="22"/>
          <w:u w:val="single"/>
        </w:rPr>
        <w:t>MONTH</w:t>
      </w:r>
      <w:r>
        <w:rPr>
          <w:rFonts w:ascii="Calibri" w:eastAsia="Calibri" w:hAnsi="Calibri" w:cs="Calibri"/>
          <w:b/>
          <w:bCs/>
          <w:color w:val="000000"/>
          <w:sz w:val="22"/>
          <w:szCs w:val="22"/>
        </w:rPr>
        <w:t xml:space="preserve">   </w:t>
      </w:r>
      <w:r>
        <w:rPr>
          <w:rFonts w:ascii="Calibri" w:eastAsia="Calibri" w:hAnsi="Calibri" w:cs="Calibri"/>
          <w:b/>
          <w:bCs/>
          <w:color w:val="000000"/>
          <w:sz w:val="22"/>
          <w:szCs w:val="22"/>
          <w:u w:val="single"/>
        </w:rPr>
        <w:t>DATES</w:t>
      </w:r>
      <w:r>
        <w:rPr>
          <w:rFonts w:ascii="Calibri" w:eastAsia="Calibri" w:hAnsi="Calibri" w:cs="Calibri"/>
          <w:b/>
          <w:bCs/>
          <w:color w:val="000000"/>
          <w:sz w:val="22"/>
          <w:szCs w:val="22"/>
        </w:rPr>
        <w:t xml:space="preserve">    </w:t>
      </w:r>
      <w:r>
        <w:rPr>
          <w:rFonts w:ascii="Calibri" w:eastAsia="Calibri" w:hAnsi="Calibri" w:cs="Calibri"/>
          <w:b/>
          <w:bCs/>
          <w:color w:val="000000"/>
          <w:sz w:val="22"/>
          <w:szCs w:val="22"/>
        </w:rPr>
        <w:tab/>
        <w:t xml:space="preserve"> </w:t>
      </w:r>
      <w:r>
        <w:rPr>
          <w:rFonts w:ascii="Calibri" w:eastAsia="Calibri" w:hAnsi="Calibri" w:cs="Calibri"/>
          <w:b/>
          <w:bCs/>
          <w:color w:val="000000"/>
          <w:sz w:val="22"/>
          <w:szCs w:val="22"/>
        </w:rPr>
        <w:tab/>
        <w:t xml:space="preserve">      </w:t>
      </w:r>
      <w:r>
        <w:rPr>
          <w:rFonts w:ascii="Calibri" w:eastAsia="Calibri" w:hAnsi="Calibri" w:cs="Calibri"/>
          <w:b/>
          <w:bCs/>
          <w:color w:val="000000"/>
          <w:sz w:val="22"/>
          <w:szCs w:val="22"/>
          <w:u w:val="single"/>
        </w:rPr>
        <w:t>TIME BLOCK</w:t>
      </w:r>
      <w:r>
        <w:rPr>
          <w:rFonts w:ascii="Calibri" w:eastAsia="Calibri" w:hAnsi="Calibri" w:cs="Calibri"/>
          <w:b/>
          <w:bCs/>
          <w:color w:val="000000"/>
          <w:sz w:val="22"/>
          <w:szCs w:val="22"/>
        </w:rPr>
        <w:tab/>
        <w:t xml:space="preserve">     </w:t>
      </w:r>
      <w:r>
        <w:rPr>
          <w:rFonts w:ascii="Calibri" w:eastAsia="Calibri" w:hAnsi="Calibri" w:cs="Calibri"/>
          <w:b/>
          <w:bCs/>
          <w:color w:val="000000"/>
          <w:sz w:val="22"/>
          <w:szCs w:val="22"/>
        </w:rPr>
        <w:tab/>
        <w:t xml:space="preserve">    </w:t>
      </w:r>
      <w:r>
        <w:rPr>
          <w:rFonts w:ascii="Calibri" w:eastAsia="Calibri" w:hAnsi="Calibri" w:cs="Calibri"/>
          <w:b/>
          <w:bCs/>
          <w:color w:val="000000"/>
          <w:sz w:val="22"/>
          <w:szCs w:val="22"/>
          <w:u w:val="single"/>
        </w:rPr>
        <w:t>Season</w:t>
      </w:r>
      <w:r>
        <w:rPr>
          <w:rFonts w:ascii="Calibri" w:eastAsia="Calibri" w:hAnsi="Calibri" w:cs="Calibri"/>
          <w:b/>
          <w:bCs/>
          <w:color w:val="000000"/>
          <w:sz w:val="22"/>
          <w:szCs w:val="22"/>
        </w:rPr>
        <w:t xml:space="preserve">    </w:t>
      </w:r>
      <w:r>
        <w:rPr>
          <w:rFonts w:ascii="Calibri" w:eastAsia="Calibri" w:hAnsi="Calibri" w:cs="Calibri"/>
          <w:b/>
          <w:bCs/>
          <w:color w:val="000000"/>
          <w:sz w:val="22"/>
          <w:szCs w:val="22"/>
          <w:u w:val="single"/>
        </w:rPr>
        <w:t>Month</w:t>
      </w:r>
      <w:r>
        <w:rPr>
          <w:rFonts w:ascii="Calibri" w:eastAsia="Calibri" w:hAnsi="Calibri" w:cs="Calibri"/>
          <w:b/>
          <w:bCs/>
          <w:color w:val="000000"/>
          <w:sz w:val="22"/>
          <w:szCs w:val="22"/>
        </w:rPr>
        <w:t xml:space="preserve">    </w:t>
      </w:r>
      <w:r>
        <w:rPr>
          <w:rFonts w:ascii="Calibri" w:eastAsia="Calibri" w:hAnsi="Calibri" w:cs="Calibri"/>
          <w:b/>
          <w:bCs/>
          <w:color w:val="000000"/>
          <w:sz w:val="22"/>
          <w:szCs w:val="22"/>
          <w:u w:val="single"/>
        </w:rPr>
        <w:t>Week</w:t>
      </w:r>
      <w:r>
        <w:rPr>
          <w:rFonts w:ascii="Calibri" w:eastAsia="Calibri" w:hAnsi="Calibri" w:cs="Calibri"/>
          <w:b/>
          <w:bCs/>
          <w:color w:val="000000"/>
          <w:sz w:val="22"/>
          <w:szCs w:val="22"/>
        </w:rPr>
        <w:t xml:space="preserve">    </w:t>
      </w:r>
      <w:r>
        <w:rPr>
          <w:rFonts w:ascii="Calibri" w:eastAsia="Calibri" w:hAnsi="Calibri" w:cs="Calibri"/>
          <w:b/>
          <w:bCs/>
          <w:color w:val="000000"/>
          <w:sz w:val="22"/>
          <w:szCs w:val="22"/>
          <w:u w:val="single"/>
        </w:rPr>
        <w:t>Day</w:t>
      </w:r>
      <w:r>
        <w:rPr>
          <w:rFonts w:ascii="Calibri" w:eastAsia="Calibri" w:hAnsi="Calibri" w:cs="Calibri"/>
          <w:b/>
          <w:bCs/>
          <w:color w:val="000000"/>
          <w:sz w:val="22"/>
          <w:szCs w:val="22"/>
        </w:rPr>
        <w:t xml:space="preserve">     </w:t>
      </w:r>
      <w:r>
        <w:rPr>
          <w:rFonts w:ascii="Calibri" w:eastAsia="Calibri" w:hAnsi="Calibri" w:cs="Calibri"/>
          <w:b/>
          <w:bCs/>
          <w:color w:val="000000"/>
          <w:sz w:val="22"/>
          <w:szCs w:val="22"/>
          <w:u w:val="single"/>
        </w:rPr>
        <w:t>PAYMENT</w:t>
      </w:r>
      <w:r>
        <w:rPr>
          <w:rFonts w:ascii="Calibri" w:eastAsia="Calibri" w:hAnsi="Calibri" w:cs="Calibri"/>
          <w:b/>
          <w:bCs/>
          <w:color w:val="000000"/>
          <w:sz w:val="22"/>
          <w:szCs w:val="22"/>
        </w:rPr>
        <w:t xml:space="preserve"> </w:t>
      </w:r>
    </w:p>
    <w:p w14:paraId="0086A8DF" w14:textId="077D46FD" w:rsidR="007750EF" w:rsidRDefault="007750EF">
      <w:pPr>
        <w:autoSpaceDE w:val="0"/>
        <w:rPr>
          <w:rFonts w:ascii="Calibri" w:eastAsia="Calibri" w:hAnsi="Calibri" w:cs="Calibri"/>
          <w:b/>
          <w:bCs/>
          <w:color w:val="000000"/>
          <w:sz w:val="22"/>
          <w:szCs w:val="22"/>
        </w:rPr>
      </w:pPr>
      <w:r>
        <w:rPr>
          <w:rFonts w:ascii="Calibri" w:eastAsia="Calibri" w:hAnsi="Calibri" w:cs="Calibri"/>
          <w:b/>
          <w:bCs/>
          <w:color w:val="000000"/>
          <w:sz w:val="22"/>
          <w:szCs w:val="22"/>
        </w:rPr>
        <w:tab/>
        <w:t xml:space="preserve">   </w:t>
      </w:r>
      <w:r>
        <w:rPr>
          <w:rFonts w:ascii="Calibri" w:eastAsia="Calibri" w:hAnsi="Calibri" w:cs="Calibri"/>
          <w:b/>
          <w:bCs/>
          <w:color w:val="000000"/>
          <w:sz w:val="22"/>
          <w:szCs w:val="22"/>
          <w:u w:val="single"/>
        </w:rPr>
        <w:t>M</w:t>
      </w:r>
      <w:r>
        <w:rPr>
          <w:rFonts w:ascii="Calibri" w:eastAsia="Calibri" w:hAnsi="Calibri" w:cs="Calibri"/>
          <w:b/>
          <w:bCs/>
          <w:color w:val="000000"/>
          <w:sz w:val="22"/>
          <w:szCs w:val="22"/>
        </w:rPr>
        <w:t xml:space="preserve">    </w:t>
      </w:r>
      <w:r>
        <w:rPr>
          <w:rFonts w:ascii="Calibri" w:eastAsia="Calibri" w:hAnsi="Calibri" w:cs="Calibri"/>
          <w:b/>
          <w:bCs/>
          <w:color w:val="000000"/>
          <w:sz w:val="22"/>
          <w:szCs w:val="22"/>
          <w:u w:val="single"/>
        </w:rPr>
        <w:t xml:space="preserve">T </w:t>
      </w:r>
      <w:r>
        <w:rPr>
          <w:rFonts w:ascii="Calibri" w:eastAsia="Calibri" w:hAnsi="Calibri" w:cs="Calibri"/>
          <w:b/>
          <w:bCs/>
          <w:color w:val="000000"/>
          <w:sz w:val="22"/>
          <w:szCs w:val="22"/>
        </w:rPr>
        <w:t xml:space="preserve">   </w:t>
      </w:r>
      <w:r>
        <w:rPr>
          <w:rFonts w:ascii="Calibri" w:eastAsia="Calibri" w:hAnsi="Calibri" w:cs="Calibri"/>
          <w:b/>
          <w:bCs/>
          <w:color w:val="000000"/>
          <w:sz w:val="22"/>
          <w:szCs w:val="22"/>
          <w:u w:val="single"/>
        </w:rPr>
        <w:t>W</w:t>
      </w:r>
      <w:r>
        <w:rPr>
          <w:rFonts w:ascii="Calibri" w:eastAsia="Calibri" w:hAnsi="Calibri" w:cs="Calibri"/>
          <w:b/>
          <w:bCs/>
          <w:color w:val="000000"/>
          <w:sz w:val="22"/>
          <w:szCs w:val="22"/>
        </w:rPr>
        <w:t xml:space="preserve">    </w:t>
      </w:r>
      <w:proofErr w:type="spellStart"/>
      <w:r>
        <w:rPr>
          <w:rFonts w:ascii="Calibri" w:eastAsia="Calibri" w:hAnsi="Calibri" w:cs="Calibri"/>
          <w:b/>
          <w:bCs/>
          <w:color w:val="000000"/>
          <w:sz w:val="22"/>
          <w:szCs w:val="22"/>
          <w:u w:val="single"/>
        </w:rPr>
        <w:t>Th</w:t>
      </w:r>
      <w:proofErr w:type="spellEnd"/>
      <w:r>
        <w:rPr>
          <w:rFonts w:ascii="Calibri" w:eastAsia="Calibri" w:hAnsi="Calibri" w:cs="Calibri"/>
          <w:b/>
          <w:bCs/>
          <w:color w:val="000000"/>
          <w:sz w:val="22"/>
          <w:szCs w:val="22"/>
        </w:rPr>
        <w:t xml:space="preserve">     </w:t>
      </w:r>
      <w:r>
        <w:rPr>
          <w:rFonts w:ascii="Calibri" w:eastAsia="Calibri" w:hAnsi="Calibri" w:cs="Calibri"/>
          <w:b/>
          <w:bCs/>
          <w:color w:val="000000"/>
          <w:sz w:val="22"/>
          <w:szCs w:val="22"/>
          <w:u w:val="single"/>
        </w:rPr>
        <w:t xml:space="preserve">F </w:t>
      </w:r>
      <w:r>
        <w:rPr>
          <w:rFonts w:ascii="Calibri" w:eastAsia="Calibri" w:hAnsi="Calibri" w:cs="Calibri"/>
          <w:b/>
          <w:bCs/>
          <w:color w:val="000000"/>
          <w:sz w:val="22"/>
          <w:szCs w:val="22"/>
        </w:rPr>
        <w:t xml:space="preserve">  </w:t>
      </w:r>
      <w:r w:rsidR="00280FA6">
        <w:rPr>
          <w:rFonts w:ascii="Calibri" w:eastAsia="Calibri" w:hAnsi="Calibri" w:cs="Calibri"/>
          <w:b/>
          <w:bCs/>
          <w:color w:val="000000"/>
          <w:sz w:val="22"/>
          <w:szCs w:val="22"/>
        </w:rPr>
        <w:t xml:space="preserve">  </w:t>
      </w:r>
      <w:r>
        <w:rPr>
          <w:rFonts w:ascii="Calibri" w:eastAsia="Calibri" w:hAnsi="Calibri" w:cs="Calibri"/>
          <w:b/>
          <w:bCs/>
          <w:color w:val="000000"/>
          <w:sz w:val="22"/>
          <w:szCs w:val="22"/>
        </w:rPr>
        <w:t xml:space="preserve"> Any 3 hrs between </w:t>
      </w:r>
      <w:r w:rsidR="003B3E8B">
        <w:rPr>
          <w:rFonts w:ascii="Calibri" w:eastAsia="Calibri" w:hAnsi="Calibri" w:cs="Calibri"/>
          <w:b/>
          <w:bCs/>
          <w:color w:val="000000"/>
          <w:sz w:val="22"/>
          <w:szCs w:val="22"/>
        </w:rPr>
        <w:t>12-6</w:t>
      </w:r>
      <w:r>
        <w:rPr>
          <w:rFonts w:ascii="Calibri" w:eastAsia="Calibri" w:hAnsi="Calibri" w:cs="Calibri"/>
          <w:b/>
          <w:bCs/>
          <w:color w:val="000000"/>
          <w:sz w:val="22"/>
          <w:szCs w:val="22"/>
        </w:rPr>
        <w:t xml:space="preserve">pm      15%         10%        5%         &lt; - - Discounted </w:t>
      </w:r>
    </w:p>
    <w:p w14:paraId="4CDDDBCF" w14:textId="46E4B262" w:rsidR="007750EF" w:rsidRDefault="003B3E8B">
      <w:pPr>
        <w:autoSpaceDE w:val="0"/>
        <w:rPr>
          <w:rFonts w:ascii="Calibri" w:eastAsia="Calibri" w:hAnsi="Calibri" w:cs="Calibri"/>
          <w:b/>
          <w:bCs/>
          <w:color w:val="000000"/>
          <w:sz w:val="22"/>
          <w:szCs w:val="22"/>
        </w:rPr>
      </w:pPr>
      <w:r>
        <w:rPr>
          <w:rFonts w:ascii="Calibri" w:eastAsia="Calibri" w:hAnsi="Calibri" w:cs="Calibri"/>
          <w:b/>
          <w:bCs/>
          <w:color w:val="000000"/>
          <w:sz w:val="22"/>
          <w:szCs w:val="22"/>
        </w:rPr>
        <w:t>Sept</w:t>
      </w:r>
      <w:r w:rsidR="007750EF">
        <w:rPr>
          <w:rFonts w:ascii="Calibri" w:eastAsia="Calibri" w:hAnsi="Calibri" w:cs="Calibri"/>
          <w:b/>
          <w:bCs/>
          <w:color w:val="000000"/>
          <w:sz w:val="22"/>
          <w:szCs w:val="22"/>
        </w:rPr>
        <w:tab/>
      </w:r>
      <w:r>
        <w:rPr>
          <w:rFonts w:ascii="Calibri" w:eastAsia="Calibri" w:hAnsi="Calibri" w:cs="Calibri"/>
          <w:b/>
          <w:bCs/>
          <w:color w:val="000000"/>
          <w:sz w:val="22"/>
          <w:szCs w:val="22"/>
        </w:rPr>
        <w:t xml:space="preserve">   13  </w:t>
      </w:r>
      <w:r w:rsidR="00725FB3">
        <w:rPr>
          <w:rFonts w:ascii="Calibri" w:eastAsia="Calibri" w:hAnsi="Calibri" w:cs="Calibri"/>
          <w:b/>
          <w:bCs/>
          <w:color w:val="000000"/>
          <w:sz w:val="22"/>
          <w:szCs w:val="22"/>
        </w:rPr>
        <w:t xml:space="preserve"> </w:t>
      </w:r>
      <w:r>
        <w:rPr>
          <w:rFonts w:ascii="Calibri" w:eastAsia="Calibri" w:hAnsi="Calibri" w:cs="Calibri"/>
          <w:b/>
          <w:bCs/>
          <w:color w:val="000000"/>
          <w:sz w:val="22"/>
          <w:szCs w:val="22"/>
        </w:rPr>
        <w:t xml:space="preserve">14  </w:t>
      </w:r>
      <w:r w:rsidR="00725FB3">
        <w:rPr>
          <w:rFonts w:ascii="Calibri" w:eastAsia="Calibri" w:hAnsi="Calibri" w:cs="Calibri"/>
          <w:b/>
          <w:bCs/>
          <w:color w:val="000000"/>
          <w:sz w:val="22"/>
          <w:szCs w:val="22"/>
        </w:rPr>
        <w:t xml:space="preserve"> </w:t>
      </w:r>
      <w:r>
        <w:rPr>
          <w:rFonts w:ascii="Calibri" w:eastAsia="Calibri" w:hAnsi="Calibri" w:cs="Calibri"/>
          <w:b/>
          <w:bCs/>
          <w:color w:val="000000"/>
          <w:sz w:val="22"/>
          <w:szCs w:val="22"/>
        </w:rPr>
        <w:t xml:space="preserve">15  </w:t>
      </w:r>
      <w:r w:rsidR="00725FB3">
        <w:rPr>
          <w:rFonts w:ascii="Calibri" w:eastAsia="Calibri" w:hAnsi="Calibri" w:cs="Calibri"/>
          <w:b/>
          <w:bCs/>
          <w:color w:val="000000"/>
          <w:sz w:val="22"/>
          <w:szCs w:val="22"/>
        </w:rPr>
        <w:t xml:space="preserve"> </w:t>
      </w:r>
      <w:r>
        <w:rPr>
          <w:rFonts w:ascii="Calibri" w:eastAsia="Calibri" w:hAnsi="Calibri" w:cs="Calibri"/>
          <w:b/>
          <w:bCs/>
          <w:color w:val="000000"/>
          <w:sz w:val="22"/>
          <w:szCs w:val="22"/>
        </w:rPr>
        <w:t>16</w:t>
      </w:r>
      <w:r w:rsidR="007272C5">
        <w:rPr>
          <w:rFonts w:ascii="Calibri" w:eastAsia="Calibri" w:hAnsi="Calibri" w:cs="Calibri"/>
          <w:b/>
          <w:bCs/>
          <w:color w:val="000000"/>
          <w:sz w:val="22"/>
          <w:szCs w:val="22"/>
        </w:rPr>
        <w:t xml:space="preserve">   </w:t>
      </w:r>
      <w:r w:rsidR="00725FB3">
        <w:rPr>
          <w:rFonts w:ascii="Calibri" w:eastAsia="Calibri" w:hAnsi="Calibri" w:cs="Calibri"/>
          <w:b/>
          <w:bCs/>
          <w:color w:val="000000"/>
          <w:sz w:val="22"/>
          <w:szCs w:val="22"/>
        </w:rPr>
        <w:t>17</w:t>
      </w:r>
      <w:r>
        <w:rPr>
          <w:rFonts w:ascii="Calibri" w:eastAsia="Calibri" w:hAnsi="Calibri" w:cs="Calibri"/>
          <w:b/>
          <w:bCs/>
          <w:color w:val="000000"/>
          <w:sz w:val="22"/>
          <w:szCs w:val="22"/>
        </w:rPr>
        <w:t xml:space="preserve"> </w:t>
      </w:r>
      <w:proofErr w:type="gramStart"/>
      <w:r>
        <w:rPr>
          <w:rFonts w:ascii="Calibri" w:eastAsia="Calibri" w:hAnsi="Calibri" w:cs="Calibri"/>
          <w:b/>
          <w:bCs/>
          <w:color w:val="000000"/>
          <w:sz w:val="22"/>
          <w:szCs w:val="22"/>
        </w:rPr>
        <w:tab/>
        <w:t xml:space="preserve">  12</w:t>
      </w:r>
      <w:proofErr w:type="gramEnd"/>
      <w:r>
        <w:rPr>
          <w:rFonts w:ascii="Calibri" w:eastAsia="Calibri" w:hAnsi="Calibri" w:cs="Calibri"/>
          <w:b/>
          <w:bCs/>
          <w:color w:val="000000"/>
          <w:sz w:val="22"/>
          <w:szCs w:val="22"/>
        </w:rPr>
        <w:t>pm-3pm      3pm-6</w:t>
      </w:r>
      <w:r w:rsidR="008F13DE">
        <w:rPr>
          <w:rFonts w:ascii="Calibri" w:eastAsia="Calibri" w:hAnsi="Calibri" w:cs="Calibri"/>
          <w:b/>
          <w:bCs/>
          <w:color w:val="000000"/>
          <w:sz w:val="22"/>
          <w:szCs w:val="22"/>
        </w:rPr>
        <w:t>pm     $1,680</w:t>
      </w:r>
      <w:r w:rsidR="00E42373">
        <w:rPr>
          <w:rFonts w:ascii="Calibri" w:eastAsia="Calibri" w:hAnsi="Calibri" w:cs="Calibri"/>
          <w:b/>
          <w:bCs/>
          <w:color w:val="000000"/>
          <w:sz w:val="22"/>
          <w:szCs w:val="22"/>
        </w:rPr>
        <w:t xml:space="preserve">      $513</w:t>
      </w:r>
      <w:r w:rsidR="003F7FC7">
        <w:rPr>
          <w:rFonts w:ascii="Calibri" w:eastAsia="Calibri" w:hAnsi="Calibri" w:cs="Calibri"/>
          <w:b/>
          <w:bCs/>
          <w:color w:val="000000"/>
          <w:sz w:val="22"/>
          <w:szCs w:val="22"/>
        </w:rPr>
        <w:t xml:space="preserve">   </w:t>
      </w:r>
      <w:r w:rsidR="007750EF">
        <w:rPr>
          <w:rFonts w:ascii="Calibri" w:eastAsia="Calibri" w:hAnsi="Calibri" w:cs="Calibri"/>
          <w:b/>
          <w:bCs/>
          <w:color w:val="000000"/>
          <w:sz w:val="22"/>
          <w:szCs w:val="22"/>
        </w:rPr>
        <w:t>$</w:t>
      </w:r>
      <w:r w:rsidR="009F0845">
        <w:rPr>
          <w:rFonts w:ascii="Calibri" w:eastAsia="Calibri" w:hAnsi="Calibri" w:cs="Calibri"/>
          <w:b/>
          <w:bCs/>
          <w:color w:val="000000"/>
          <w:sz w:val="22"/>
          <w:szCs w:val="22"/>
        </w:rPr>
        <w:t>180</w:t>
      </w:r>
      <w:r w:rsidR="007750EF">
        <w:rPr>
          <w:rFonts w:ascii="Calibri" w:eastAsia="Calibri" w:hAnsi="Calibri" w:cs="Calibri"/>
          <w:b/>
          <w:bCs/>
          <w:color w:val="000000"/>
          <w:sz w:val="22"/>
          <w:szCs w:val="22"/>
        </w:rPr>
        <w:t xml:space="preserve">     $</w:t>
      </w:r>
      <w:r w:rsidR="00FA4FBD">
        <w:rPr>
          <w:rFonts w:ascii="Calibri" w:eastAsia="Calibri" w:hAnsi="Calibri" w:cs="Calibri"/>
          <w:b/>
          <w:bCs/>
          <w:color w:val="000000"/>
          <w:sz w:val="22"/>
          <w:szCs w:val="22"/>
        </w:rPr>
        <w:t>38</w:t>
      </w:r>
      <w:r w:rsidR="007750EF">
        <w:rPr>
          <w:rFonts w:ascii="Calibri" w:eastAsia="Calibri" w:hAnsi="Calibri" w:cs="Calibri"/>
          <w:b/>
          <w:bCs/>
          <w:color w:val="000000"/>
          <w:sz w:val="22"/>
          <w:szCs w:val="22"/>
        </w:rPr>
        <w:t xml:space="preserve">    _______</w:t>
      </w:r>
    </w:p>
    <w:p w14:paraId="76467FB8" w14:textId="5BB5CD78" w:rsidR="007750EF" w:rsidRDefault="007272C5">
      <w:pPr>
        <w:autoSpaceDE w:val="0"/>
        <w:rPr>
          <w:rFonts w:ascii="Calibri" w:eastAsia="Calibri" w:hAnsi="Calibri" w:cs="Calibri"/>
          <w:b/>
          <w:bCs/>
          <w:color w:val="000000"/>
          <w:sz w:val="22"/>
          <w:szCs w:val="22"/>
        </w:rPr>
      </w:pPr>
      <w:r>
        <w:rPr>
          <w:rFonts w:ascii="Calibri" w:eastAsia="Calibri" w:hAnsi="Calibri" w:cs="Calibri"/>
          <w:b/>
          <w:bCs/>
          <w:color w:val="000000"/>
          <w:sz w:val="22"/>
          <w:szCs w:val="22"/>
        </w:rPr>
        <w:tab/>
        <w:t xml:space="preserve">   20   21   22   23   </w:t>
      </w:r>
      <w:r w:rsidR="00EA3CCE">
        <w:rPr>
          <w:rFonts w:ascii="Calibri" w:eastAsia="Calibri" w:hAnsi="Calibri" w:cs="Calibri"/>
          <w:b/>
          <w:bCs/>
          <w:color w:val="000000"/>
          <w:sz w:val="22"/>
          <w:szCs w:val="22"/>
        </w:rPr>
        <w:t>24</w:t>
      </w:r>
      <w:proofErr w:type="gramStart"/>
      <w:r w:rsidR="007750EF">
        <w:rPr>
          <w:rFonts w:ascii="Calibri" w:eastAsia="Calibri" w:hAnsi="Calibri" w:cs="Calibri"/>
          <w:b/>
          <w:bCs/>
          <w:color w:val="000000"/>
          <w:sz w:val="22"/>
          <w:szCs w:val="22"/>
        </w:rPr>
        <w:tab/>
        <w:t xml:space="preserve">  </w:t>
      </w:r>
      <w:r w:rsidR="003B3E8B">
        <w:rPr>
          <w:rFonts w:ascii="Calibri" w:eastAsia="Calibri" w:hAnsi="Calibri" w:cs="Calibri"/>
          <w:b/>
          <w:bCs/>
          <w:color w:val="000000"/>
          <w:sz w:val="22"/>
          <w:szCs w:val="22"/>
        </w:rPr>
        <w:t>12</w:t>
      </w:r>
      <w:proofErr w:type="gramEnd"/>
      <w:r w:rsidR="003B3E8B">
        <w:rPr>
          <w:rFonts w:ascii="Calibri" w:eastAsia="Calibri" w:hAnsi="Calibri" w:cs="Calibri"/>
          <w:b/>
          <w:bCs/>
          <w:color w:val="000000"/>
          <w:sz w:val="22"/>
          <w:szCs w:val="22"/>
        </w:rPr>
        <w:t>pm-3pm</w:t>
      </w:r>
      <w:r w:rsidR="007750EF">
        <w:rPr>
          <w:rFonts w:ascii="Calibri" w:eastAsia="Calibri" w:hAnsi="Calibri" w:cs="Calibri"/>
          <w:b/>
          <w:bCs/>
          <w:color w:val="000000"/>
          <w:sz w:val="22"/>
          <w:szCs w:val="22"/>
        </w:rPr>
        <w:t xml:space="preserve">      </w:t>
      </w:r>
      <w:r w:rsidR="003B3E8B">
        <w:rPr>
          <w:rFonts w:ascii="Calibri" w:eastAsia="Calibri" w:hAnsi="Calibri" w:cs="Calibri"/>
          <w:b/>
          <w:bCs/>
          <w:color w:val="000000"/>
          <w:sz w:val="22"/>
          <w:szCs w:val="22"/>
        </w:rPr>
        <w:t>3pm-6pm</w:t>
      </w:r>
      <w:r w:rsidR="007750EF">
        <w:rPr>
          <w:rFonts w:ascii="Calibri" w:eastAsia="Calibri" w:hAnsi="Calibri" w:cs="Calibri"/>
          <w:b/>
          <w:bCs/>
          <w:color w:val="000000"/>
          <w:sz w:val="22"/>
          <w:szCs w:val="22"/>
        </w:rPr>
        <w:t xml:space="preserve">     </w:t>
      </w:r>
      <w:r w:rsidR="007750EF">
        <w:rPr>
          <w:rFonts w:ascii="Calibri" w:eastAsia="Calibri" w:hAnsi="Calibri" w:cs="Calibri"/>
          <w:b/>
          <w:bCs/>
          <w:color w:val="000000"/>
          <w:sz w:val="22"/>
          <w:szCs w:val="22"/>
        </w:rPr>
        <w:tab/>
        <w:t xml:space="preserve">           --          $</w:t>
      </w:r>
      <w:r w:rsidR="009F0845">
        <w:rPr>
          <w:rFonts w:ascii="Calibri" w:eastAsia="Calibri" w:hAnsi="Calibri" w:cs="Calibri"/>
          <w:b/>
          <w:bCs/>
          <w:color w:val="000000"/>
          <w:sz w:val="22"/>
          <w:szCs w:val="22"/>
        </w:rPr>
        <w:t>180</w:t>
      </w:r>
      <w:r w:rsidR="007750EF">
        <w:rPr>
          <w:rFonts w:ascii="Calibri" w:eastAsia="Calibri" w:hAnsi="Calibri" w:cs="Calibri"/>
          <w:b/>
          <w:bCs/>
          <w:color w:val="000000"/>
          <w:sz w:val="22"/>
          <w:szCs w:val="22"/>
        </w:rPr>
        <w:t xml:space="preserve">     $</w:t>
      </w:r>
      <w:r w:rsidR="00FA4FBD">
        <w:rPr>
          <w:rFonts w:ascii="Calibri" w:eastAsia="Calibri" w:hAnsi="Calibri" w:cs="Calibri"/>
          <w:b/>
          <w:bCs/>
          <w:color w:val="000000"/>
          <w:sz w:val="22"/>
          <w:szCs w:val="22"/>
        </w:rPr>
        <w:t>38</w:t>
      </w:r>
      <w:r w:rsidR="007750EF">
        <w:rPr>
          <w:rFonts w:ascii="Calibri" w:eastAsia="Calibri" w:hAnsi="Calibri" w:cs="Calibri"/>
          <w:b/>
          <w:bCs/>
          <w:color w:val="000000"/>
          <w:sz w:val="22"/>
          <w:szCs w:val="22"/>
        </w:rPr>
        <w:t xml:space="preserve">     _______</w:t>
      </w:r>
    </w:p>
    <w:p w14:paraId="6DA99C90" w14:textId="23856EC6" w:rsidR="00EA3CCE" w:rsidRDefault="00EA3CCE">
      <w:pPr>
        <w:autoSpaceDE w:val="0"/>
        <w:rPr>
          <w:rFonts w:ascii="Calibri" w:eastAsia="Calibri" w:hAnsi="Calibri" w:cs="Calibri"/>
          <w:b/>
          <w:bCs/>
          <w:color w:val="000000"/>
          <w:sz w:val="22"/>
          <w:szCs w:val="22"/>
        </w:rPr>
      </w:pPr>
      <w:r>
        <w:rPr>
          <w:rFonts w:ascii="Calibri" w:eastAsia="Calibri" w:hAnsi="Calibri" w:cs="Calibri"/>
          <w:b/>
          <w:bCs/>
          <w:color w:val="000000"/>
          <w:sz w:val="22"/>
          <w:szCs w:val="22"/>
        </w:rPr>
        <w:tab/>
        <w:t xml:space="preserve">   27   28    29   30   1</w:t>
      </w:r>
      <w:proofErr w:type="gramStart"/>
      <w:r w:rsidR="007750EF">
        <w:rPr>
          <w:rFonts w:ascii="Calibri" w:eastAsia="Calibri" w:hAnsi="Calibri" w:cs="Calibri"/>
          <w:b/>
          <w:bCs/>
          <w:color w:val="000000"/>
          <w:sz w:val="22"/>
          <w:szCs w:val="22"/>
        </w:rPr>
        <w:tab/>
        <w:t xml:space="preserve">  </w:t>
      </w:r>
      <w:r w:rsidR="003B3E8B">
        <w:rPr>
          <w:rFonts w:ascii="Calibri" w:eastAsia="Calibri" w:hAnsi="Calibri" w:cs="Calibri"/>
          <w:b/>
          <w:bCs/>
          <w:color w:val="000000"/>
          <w:sz w:val="22"/>
          <w:szCs w:val="22"/>
        </w:rPr>
        <w:t>12</w:t>
      </w:r>
      <w:proofErr w:type="gramEnd"/>
      <w:r w:rsidR="003B3E8B">
        <w:rPr>
          <w:rFonts w:ascii="Calibri" w:eastAsia="Calibri" w:hAnsi="Calibri" w:cs="Calibri"/>
          <w:b/>
          <w:bCs/>
          <w:color w:val="000000"/>
          <w:sz w:val="22"/>
          <w:szCs w:val="22"/>
        </w:rPr>
        <w:t>pm-3pm</w:t>
      </w:r>
      <w:r w:rsidR="007750EF">
        <w:rPr>
          <w:rFonts w:ascii="Calibri" w:eastAsia="Calibri" w:hAnsi="Calibri" w:cs="Calibri"/>
          <w:b/>
          <w:bCs/>
          <w:color w:val="000000"/>
          <w:sz w:val="22"/>
          <w:szCs w:val="22"/>
        </w:rPr>
        <w:t xml:space="preserve">      </w:t>
      </w:r>
      <w:r w:rsidR="003B3E8B">
        <w:rPr>
          <w:rFonts w:ascii="Calibri" w:eastAsia="Calibri" w:hAnsi="Calibri" w:cs="Calibri"/>
          <w:b/>
          <w:bCs/>
          <w:color w:val="000000"/>
          <w:sz w:val="22"/>
          <w:szCs w:val="22"/>
        </w:rPr>
        <w:t>3pm-6pm</w:t>
      </w:r>
      <w:r w:rsidR="007750EF">
        <w:rPr>
          <w:rFonts w:ascii="Calibri" w:eastAsia="Calibri" w:hAnsi="Calibri" w:cs="Calibri"/>
          <w:b/>
          <w:bCs/>
          <w:color w:val="000000"/>
          <w:sz w:val="22"/>
          <w:szCs w:val="22"/>
        </w:rPr>
        <w:t xml:space="preserve">     </w:t>
      </w:r>
      <w:r w:rsidR="007750EF">
        <w:rPr>
          <w:rFonts w:ascii="Calibri" w:eastAsia="Calibri" w:hAnsi="Calibri" w:cs="Calibri"/>
          <w:b/>
          <w:bCs/>
          <w:color w:val="000000"/>
          <w:sz w:val="22"/>
          <w:szCs w:val="22"/>
        </w:rPr>
        <w:tab/>
        <w:t xml:space="preserve">           --          $</w:t>
      </w:r>
      <w:r w:rsidR="009F0845">
        <w:rPr>
          <w:rFonts w:ascii="Calibri" w:eastAsia="Calibri" w:hAnsi="Calibri" w:cs="Calibri"/>
          <w:b/>
          <w:bCs/>
          <w:color w:val="000000"/>
          <w:sz w:val="22"/>
          <w:szCs w:val="22"/>
        </w:rPr>
        <w:t>180</w:t>
      </w:r>
      <w:r w:rsidR="007750EF">
        <w:rPr>
          <w:rFonts w:ascii="Calibri" w:eastAsia="Calibri" w:hAnsi="Calibri" w:cs="Calibri"/>
          <w:b/>
          <w:bCs/>
          <w:color w:val="000000"/>
          <w:sz w:val="22"/>
          <w:szCs w:val="22"/>
        </w:rPr>
        <w:t xml:space="preserve">     $</w:t>
      </w:r>
      <w:r w:rsidR="00FA4FBD">
        <w:rPr>
          <w:rFonts w:ascii="Calibri" w:eastAsia="Calibri" w:hAnsi="Calibri" w:cs="Calibri"/>
          <w:b/>
          <w:bCs/>
          <w:color w:val="000000"/>
          <w:sz w:val="22"/>
          <w:szCs w:val="22"/>
        </w:rPr>
        <w:t>38</w:t>
      </w:r>
      <w:r w:rsidR="007750EF">
        <w:rPr>
          <w:rFonts w:ascii="Calibri" w:eastAsia="Calibri" w:hAnsi="Calibri" w:cs="Calibri"/>
          <w:b/>
          <w:bCs/>
          <w:color w:val="000000"/>
          <w:sz w:val="22"/>
          <w:szCs w:val="22"/>
        </w:rPr>
        <w:t xml:space="preserve">     _______  </w:t>
      </w:r>
      <w:r w:rsidR="007750EF">
        <w:rPr>
          <w:rFonts w:ascii="Calibri" w:eastAsia="Calibri" w:hAnsi="Calibri" w:cs="Calibri"/>
          <w:b/>
          <w:bCs/>
          <w:color w:val="000000"/>
          <w:sz w:val="22"/>
          <w:szCs w:val="22"/>
        </w:rPr>
        <w:tab/>
      </w:r>
    </w:p>
    <w:p w14:paraId="6D3E7969" w14:textId="77777777" w:rsidR="00280FA6" w:rsidRDefault="00280FA6">
      <w:pPr>
        <w:autoSpaceDE w:val="0"/>
        <w:rPr>
          <w:rFonts w:ascii="Calibri" w:eastAsia="Calibri" w:hAnsi="Calibri" w:cs="Calibri"/>
          <w:b/>
          <w:bCs/>
          <w:color w:val="000000"/>
          <w:sz w:val="22"/>
          <w:szCs w:val="22"/>
        </w:rPr>
      </w:pPr>
    </w:p>
    <w:p w14:paraId="352D89BA" w14:textId="6CA63721" w:rsidR="007750EF" w:rsidRDefault="00EA3CCE">
      <w:pPr>
        <w:autoSpaceDE w:val="0"/>
        <w:rPr>
          <w:rFonts w:ascii="Calibri" w:eastAsia="Calibri" w:hAnsi="Calibri" w:cs="Calibri"/>
          <w:b/>
          <w:bCs/>
          <w:color w:val="000000"/>
          <w:sz w:val="22"/>
          <w:szCs w:val="22"/>
        </w:rPr>
      </w:pPr>
      <w:r>
        <w:rPr>
          <w:rFonts w:ascii="Calibri" w:eastAsia="Calibri" w:hAnsi="Calibri" w:cs="Calibri"/>
          <w:b/>
          <w:bCs/>
          <w:color w:val="000000"/>
          <w:sz w:val="22"/>
          <w:szCs w:val="22"/>
        </w:rPr>
        <w:t>Oct</w:t>
      </w:r>
      <w:r>
        <w:rPr>
          <w:rFonts w:ascii="Calibri" w:eastAsia="Calibri" w:hAnsi="Calibri" w:cs="Calibri"/>
          <w:b/>
          <w:bCs/>
          <w:color w:val="000000"/>
          <w:sz w:val="22"/>
          <w:szCs w:val="22"/>
        </w:rPr>
        <w:tab/>
        <w:t xml:space="preserve">    4     5      6     7     8</w:t>
      </w:r>
      <w:proofErr w:type="gramStart"/>
      <w:r w:rsidR="007750EF">
        <w:rPr>
          <w:rFonts w:ascii="Calibri" w:eastAsia="Calibri" w:hAnsi="Calibri" w:cs="Calibri"/>
          <w:b/>
          <w:bCs/>
          <w:color w:val="000000"/>
          <w:sz w:val="22"/>
          <w:szCs w:val="22"/>
        </w:rPr>
        <w:tab/>
        <w:t xml:space="preserve">  </w:t>
      </w:r>
      <w:r w:rsidR="003B3E8B">
        <w:rPr>
          <w:rFonts w:ascii="Calibri" w:eastAsia="Calibri" w:hAnsi="Calibri" w:cs="Calibri"/>
          <w:b/>
          <w:bCs/>
          <w:color w:val="000000"/>
          <w:sz w:val="22"/>
          <w:szCs w:val="22"/>
        </w:rPr>
        <w:t>12</w:t>
      </w:r>
      <w:proofErr w:type="gramEnd"/>
      <w:r w:rsidR="003B3E8B">
        <w:rPr>
          <w:rFonts w:ascii="Calibri" w:eastAsia="Calibri" w:hAnsi="Calibri" w:cs="Calibri"/>
          <w:b/>
          <w:bCs/>
          <w:color w:val="000000"/>
          <w:sz w:val="22"/>
          <w:szCs w:val="22"/>
        </w:rPr>
        <w:t>pm-3pm</w:t>
      </w:r>
      <w:r w:rsidR="007750EF">
        <w:rPr>
          <w:rFonts w:ascii="Calibri" w:eastAsia="Calibri" w:hAnsi="Calibri" w:cs="Calibri"/>
          <w:b/>
          <w:bCs/>
          <w:color w:val="000000"/>
          <w:sz w:val="22"/>
          <w:szCs w:val="22"/>
        </w:rPr>
        <w:t xml:space="preserve">      </w:t>
      </w:r>
      <w:r w:rsidR="003B3E8B">
        <w:rPr>
          <w:rFonts w:ascii="Calibri" w:eastAsia="Calibri" w:hAnsi="Calibri" w:cs="Calibri"/>
          <w:b/>
          <w:bCs/>
          <w:color w:val="000000"/>
          <w:sz w:val="22"/>
          <w:szCs w:val="22"/>
        </w:rPr>
        <w:t>3pm-6pm</w:t>
      </w:r>
      <w:r w:rsidR="008F13DE">
        <w:rPr>
          <w:rFonts w:ascii="Calibri" w:eastAsia="Calibri" w:hAnsi="Calibri" w:cs="Calibri"/>
          <w:b/>
          <w:bCs/>
          <w:color w:val="000000"/>
          <w:sz w:val="22"/>
          <w:szCs w:val="22"/>
        </w:rPr>
        <w:t xml:space="preserve">     </w:t>
      </w:r>
      <w:r w:rsidR="008F13DE">
        <w:rPr>
          <w:rFonts w:ascii="Calibri" w:eastAsia="Calibri" w:hAnsi="Calibri" w:cs="Calibri"/>
          <w:b/>
          <w:bCs/>
          <w:color w:val="000000"/>
          <w:sz w:val="22"/>
          <w:szCs w:val="22"/>
        </w:rPr>
        <w:tab/>
        <w:t xml:space="preserve">           $650</w:t>
      </w:r>
      <w:r w:rsidR="007750EF">
        <w:rPr>
          <w:rFonts w:ascii="Calibri" w:eastAsia="Calibri" w:hAnsi="Calibri" w:cs="Calibri"/>
          <w:b/>
          <w:bCs/>
          <w:color w:val="000000"/>
          <w:sz w:val="22"/>
          <w:szCs w:val="22"/>
        </w:rPr>
        <w:t xml:space="preserve">    $</w:t>
      </w:r>
      <w:r w:rsidR="009F0845">
        <w:rPr>
          <w:rFonts w:ascii="Calibri" w:eastAsia="Calibri" w:hAnsi="Calibri" w:cs="Calibri"/>
          <w:b/>
          <w:bCs/>
          <w:color w:val="000000"/>
          <w:sz w:val="22"/>
          <w:szCs w:val="22"/>
        </w:rPr>
        <w:t>180</w:t>
      </w:r>
      <w:r w:rsidR="007750EF">
        <w:rPr>
          <w:rFonts w:ascii="Calibri" w:eastAsia="Calibri" w:hAnsi="Calibri" w:cs="Calibri"/>
          <w:b/>
          <w:bCs/>
          <w:color w:val="000000"/>
          <w:sz w:val="22"/>
          <w:szCs w:val="22"/>
        </w:rPr>
        <w:t xml:space="preserve">     $</w:t>
      </w:r>
      <w:r w:rsidR="00FA4FBD">
        <w:rPr>
          <w:rFonts w:ascii="Calibri" w:eastAsia="Calibri" w:hAnsi="Calibri" w:cs="Calibri"/>
          <w:b/>
          <w:bCs/>
          <w:color w:val="000000"/>
          <w:sz w:val="22"/>
          <w:szCs w:val="22"/>
        </w:rPr>
        <w:t>38</w:t>
      </w:r>
      <w:r w:rsidR="007750EF">
        <w:rPr>
          <w:rFonts w:ascii="Calibri" w:eastAsia="Calibri" w:hAnsi="Calibri" w:cs="Calibri"/>
          <w:b/>
          <w:bCs/>
          <w:color w:val="000000"/>
          <w:sz w:val="22"/>
          <w:szCs w:val="22"/>
        </w:rPr>
        <w:t xml:space="preserve">     _______</w:t>
      </w:r>
    </w:p>
    <w:p w14:paraId="2F097A97" w14:textId="376140B1" w:rsidR="007750EF" w:rsidRDefault="00EA3CCE">
      <w:pPr>
        <w:autoSpaceDE w:val="0"/>
        <w:rPr>
          <w:rFonts w:ascii="Calibri" w:eastAsia="Calibri" w:hAnsi="Calibri" w:cs="Calibri"/>
          <w:b/>
          <w:bCs/>
          <w:color w:val="000000"/>
          <w:sz w:val="22"/>
          <w:szCs w:val="22"/>
        </w:rPr>
      </w:pPr>
      <w:r>
        <w:rPr>
          <w:rFonts w:ascii="Calibri" w:eastAsia="Calibri" w:hAnsi="Calibri" w:cs="Calibri"/>
          <w:b/>
          <w:bCs/>
          <w:color w:val="000000"/>
          <w:sz w:val="22"/>
          <w:szCs w:val="22"/>
        </w:rPr>
        <w:tab/>
        <w:t xml:space="preserve">   </w:t>
      </w:r>
      <w:r w:rsidRPr="00B041B3">
        <w:rPr>
          <w:rFonts w:ascii="Calibri" w:eastAsia="Calibri" w:hAnsi="Calibri" w:cs="Calibri"/>
          <w:b/>
          <w:bCs/>
          <w:strike/>
          <w:color w:val="000000"/>
          <w:sz w:val="22"/>
          <w:szCs w:val="22"/>
        </w:rPr>
        <w:t>11</w:t>
      </w:r>
      <w:r>
        <w:rPr>
          <w:rFonts w:ascii="Calibri" w:eastAsia="Calibri" w:hAnsi="Calibri" w:cs="Calibri"/>
          <w:b/>
          <w:bCs/>
          <w:color w:val="000000"/>
          <w:sz w:val="22"/>
          <w:szCs w:val="22"/>
        </w:rPr>
        <w:t xml:space="preserve">    12   13   14   15</w:t>
      </w:r>
      <w:proofErr w:type="gramStart"/>
      <w:r w:rsidR="007750EF">
        <w:rPr>
          <w:rFonts w:ascii="Calibri" w:eastAsia="Calibri" w:hAnsi="Calibri" w:cs="Calibri"/>
          <w:b/>
          <w:bCs/>
          <w:color w:val="000000"/>
          <w:sz w:val="22"/>
          <w:szCs w:val="22"/>
        </w:rPr>
        <w:tab/>
        <w:t xml:space="preserve">  </w:t>
      </w:r>
      <w:r w:rsidR="003B3E8B">
        <w:rPr>
          <w:rFonts w:ascii="Calibri" w:eastAsia="Calibri" w:hAnsi="Calibri" w:cs="Calibri"/>
          <w:b/>
          <w:bCs/>
          <w:color w:val="000000"/>
          <w:sz w:val="22"/>
          <w:szCs w:val="22"/>
        </w:rPr>
        <w:t>12</w:t>
      </w:r>
      <w:proofErr w:type="gramEnd"/>
      <w:r w:rsidR="003B3E8B">
        <w:rPr>
          <w:rFonts w:ascii="Calibri" w:eastAsia="Calibri" w:hAnsi="Calibri" w:cs="Calibri"/>
          <w:b/>
          <w:bCs/>
          <w:color w:val="000000"/>
          <w:sz w:val="22"/>
          <w:szCs w:val="22"/>
        </w:rPr>
        <w:t>pm-3pm</w:t>
      </w:r>
      <w:r w:rsidR="007750EF">
        <w:rPr>
          <w:rFonts w:ascii="Calibri" w:eastAsia="Calibri" w:hAnsi="Calibri" w:cs="Calibri"/>
          <w:b/>
          <w:bCs/>
          <w:color w:val="000000"/>
          <w:sz w:val="22"/>
          <w:szCs w:val="22"/>
        </w:rPr>
        <w:t xml:space="preserve">      </w:t>
      </w:r>
      <w:r w:rsidR="003B3E8B">
        <w:rPr>
          <w:rFonts w:ascii="Calibri" w:eastAsia="Calibri" w:hAnsi="Calibri" w:cs="Calibri"/>
          <w:b/>
          <w:bCs/>
          <w:color w:val="000000"/>
          <w:sz w:val="22"/>
          <w:szCs w:val="22"/>
        </w:rPr>
        <w:t>3pm-6pm</w:t>
      </w:r>
      <w:r w:rsidR="007750EF">
        <w:rPr>
          <w:rFonts w:ascii="Calibri" w:eastAsia="Calibri" w:hAnsi="Calibri" w:cs="Calibri"/>
          <w:b/>
          <w:bCs/>
          <w:color w:val="000000"/>
          <w:sz w:val="22"/>
          <w:szCs w:val="22"/>
        </w:rPr>
        <w:t xml:space="preserve">     </w:t>
      </w:r>
      <w:r w:rsidR="007750EF">
        <w:rPr>
          <w:rFonts w:ascii="Calibri" w:eastAsia="Calibri" w:hAnsi="Calibri" w:cs="Calibri"/>
          <w:b/>
          <w:bCs/>
          <w:color w:val="000000"/>
          <w:sz w:val="22"/>
          <w:szCs w:val="22"/>
        </w:rPr>
        <w:tab/>
        <w:t xml:space="preserve">           --          $</w:t>
      </w:r>
      <w:r w:rsidR="00E403E3">
        <w:rPr>
          <w:rFonts w:ascii="Calibri" w:eastAsia="Calibri" w:hAnsi="Calibri" w:cs="Calibri"/>
          <w:b/>
          <w:bCs/>
          <w:color w:val="000000"/>
          <w:sz w:val="22"/>
          <w:szCs w:val="22"/>
        </w:rPr>
        <w:t>144</w:t>
      </w:r>
      <w:r w:rsidR="007750EF">
        <w:rPr>
          <w:rFonts w:ascii="Calibri" w:eastAsia="Calibri" w:hAnsi="Calibri" w:cs="Calibri"/>
          <w:b/>
          <w:bCs/>
          <w:color w:val="000000"/>
          <w:sz w:val="22"/>
          <w:szCs w:val="22"/>
        </w:rPr>
        <w:t xml:space="preserve">     $</w:t>
      </w:r>
      <w:r w:rsidR="00FA4FBD">
        <w:rPr>
          <w:rFonts w:ascii="Calibri" w:eastAsia="Calibri" w:hAnsi="Calibri" w:cs="Calibri"/>
          <w:b/>
          <w:bCs/>
          <w:color w:val="000000"/>
          <w:sz w:val="22"/>
          <w:szCs w:val="22"/>
        </w:rPr>
        <w:t>38</w:t>
      </w:r>
      <w:r w:rsidR="007750EF">
        <w:rPr>
          <w:rFonts w:ascii="Calibri" w:eastAsia="Calibri" w:hAnsi="Calibri" w:cs="Calibri"/>
          <w:b/>
          <w:bCs/>
          <w:color w:val="000000"/>
          <w:sz w:val="22"/>
          <w:szCs w:val="22"/>
        </w:rPr>
        <w:t xml:space="preserve">     _______</w:t>
      </w:r>
    </w:p>
    <w:p w14:paraId="19B0BA6A" w14:textId="3EC0A843" w:rsidR="007750EF" w:rsidRDefault="00EA3CCE">
      <w:pPr>
        <w:autoSpaceDE w:val="0"/>
        <w:rPr>
          <w:rFonts w:ascii="Calibri" w:eastAsia="Calibri" w:hAnsi="Calibri" w:cs="Calibri"/>
          <w:b/>
          <w:bCs/>
          <w:color w:val="000000"/>
          <w:sz w:val="22"/>
          <w:szCs w:val="22"/>
        </w:rPr>
      </w:pPr>
      <w:r>
        <w:rPr>
          <w:rFonts w:ascii="Calibri" w:eastAsia="Calibri" w:hAnsi="Calibri" w:cs="Calibri"/>
          <w:b/>
          <w:bCs/>
          <w:color w:val="000000"/>
          <w:sz w:val="22"/>
          <w:szCs w:val="22"/>
        </w:rPr>
        <w:t xml:space="preserve">                 18    19   20   21   22</w:t>
      </w:r>
      <w:proofErr w:type="gramStart"/>
      <w:r w:rsidR="007750EF">
        <w:rPr>
          <w:rFonts w:ascii="Calibri" w:eastAsia="Calibri" w:hAnsi="Calibri" w:cs="Calibri"/>
          <w:b/>
          <w:bCs/>
          <w:color w:val="000000"/>
          <w:sz w:val="22"/>
          <w:szCs w:val="22"/>
        </w:rPr>
        <w:tab/>
        <w:t xml:space="preserve">  </w:t>
      </w:r>
      <w:r w:rsidR="003B3E8B">
        <w:rPr>
          <w:rFonts w:ascii="Calibri" w:eastAsia="Calibri" w:hAnsi="Calibri" w:cs="Calibri"/>
          <w:b/>
          <w:bCs/>
          <w:color w:val="000000"/>
          <w:sz w:val="22"/>
          <w:szCs w:val="22"/>
        </w:rPr>
        <w:t>12</w:t>
      </w:r>
      <w:proofErr w:type="gramEnd"/>
      <w:r w:rsidR="003B3E8B">
        <w:rPr>
          <w:rFonts w:ascii="Calibri" w:eastAsia="Calibri" w:hAnsi="Calibri" w:cs="Calibri"/>
          <w:b/>
          <w:bCs/>
          <w:color w:val="000000"/>
          <w:sz w:val="22"/>
          <w:szCs w:val="22"/>
        </w:rPr>
        <w:t>pm-3pm</w:t>
      </w:r>
      <w:r w:rsidR="007750EF">
        <w:rPr>
          <w:rFonts w:ascii="Calibri" w:eastAsia="Calibri" w:hAnsi="Calibri" w:cs="Calibri"/>
          <w:b/>
          <w:bCs/>
          <w:color w:val="000000"/>
          <w:sz w:val="22"/>
          <w:szCs w:val="22"/>
        </w:rPr>
        <w:t xml:space="preserve">      </w:t>
      </w:r>
      <w:r w:rsidR="003B3E8B">
        <w:rPr>
          <w:rFonts w:ascii="Calibri" w:eastAsia="Calibri" w:hAnsi="Calibri" w:cs="Calibri"/>
          <w:b/>
          <w:bCs/>
          <w:color w:val="000000"/>
          <w:sz w:val="22"/>
          <w:szCs w:val="22"/>
        </w:rPr>
        <w:t>3pm-6pm</w:t>
      </w:r>
      <w:r w:rsidR="007750EF">
        <w:rPr>
          <w:rFonts w:ascii="Calibri" w:eastAsia="Calibri" w:hAnsi="Calibri" w:cs="Calibri"/>
          <w:b/>
          <w:bCs/>
          <w:color w:val="000000"/>
          <w:sz w:val="22"/>
          <w:szCs w:val="22"/>
        </w:rPr>
        <w:t xml:space="preserve">     </w:t>
      </w:r>
      <w:r w:rsidR="007750EF">
        <w:rPr>
          <w:rFonts w:ascii="Calibri" w:eastAsia="Calibri" w:hAnsi="Calibri" w:cs="Calibri"/>
          <w:b/>
          <w:bCs/>
          <w:color w:val="000000"/>
          <w:sz w:val="22"/>
          <w:szCs w:val="22"/>
        </w:rPr>
        <w:tab/>
        <w:t xml:space="preserve">           --          $</w:t>
      </w:r>
      <w:r w:rsidR="009F0845">
        <w:rPr>
          <w:rFonts w:ascii="Calibri" w:eastAsia="Calibri" w:hAnsi="Calibri" w:cs="Calibri"/>
          <w:b/>
          <w:bCs/>
          <w:color w:val="000000"/>
          <w:sz w:val="22"/>
          <w:szCs w:val="22"/>
        </w:rPr>
        <w:t>180</w:t>
      </w:r>
      <w:r w:rsidR="007750EF">
        <w:rPr>
          <w:rFonts w:ascii="Calibri" w:eastAsia="Calibri" w:hAnsi="Calibri" w:cs="Calibri"/>
          <w:b/>
          <w:bCs/>
          <w:color w:val="000000"/>
          <w:sz w:val="22"/>
          <w:szCs w:val="22"/>
        </w:rPr>
        <w:t xml:space="preserve">     $</w:t>
      </w:r>
      <w:r w:rsidR="00FA4FBD">
        <w:rPr>
          <w:rFonts w:ascii="Calibri" w:eastAsia="Calibri" w:hAnsi="Calibri" w:cs="Calibri"/>
          <w:b/>
          <w:bCs/>
          <w:color w:val="000000"/>
          <w:sz w:val="22"/>
          <w:szCs w:val="22"/>
        </w:rPr>
        <w:t>38</w:t>
      </w:r>
      <w:r w:rsidR="007750EF">
        <w:rPr>
          <w:rFonts w:ascii="Calibri" w:eastAsia="Calibri" w:hAnsi="Calibri" w:cs="Calibri"/>
          <w:b/>
          <w:bCs/>
          <w:color w:val="000000"/>
          <w:sz w:val="22"/>
          <w:szCs w:val="22"/>
        </w:rPr>
        <w:t xml:space="preserve">     _______</w:t>
      </w:r>
    </w:p>
    <w:p w14:paraId="2BEC39E5" w14:textId="2E32CFCC" w:rsidR="007750EF" w:rsidRDefault="007750EF">
      <w:pPr>
        <w:autoSpaceDE w:val="0"/>
        <w:rPr>
          <w:rFonts w:ascii="Calibri" w:eastAsia="Calibri" w:hAnsi="Calibri" w:cs="Calibri"/>
          <w:b/>
          <w:bCs/>
          <w:color w:val="000000"/>
          <w:sz w:val="22"/>
          <w:szCs w:val="22"/>
        </w:rPr>
      </w:pPr>
      <w:r>
        <w:rPr>
          <w:rFonts w:ascii="Calibri" w:eastAsia="Calibri" w:hAnsi="Calibri" w:cs="Calibri"/>
          <w:b/>
          <w:bCs/>
          <w:color w:val="000000"/>
          <w:sz w:val="22"/>
          <w:szCs w:val="22"/>
        </w:rPr>
        <w:t xml:space="preserve">    </w:t>
      </w:r>
      <w:r w:rsidR="00EA3CCE">
        <w:rPr>
          <w:rFonts w:ascii="Calibri" w:eastAsia="Calibri" w:hAnsi="Calibri" w:cs="Calibri"/>
          <w:b/>
          <w:bCs/>
          <w:color w:val="000000"/>
          <w:sz w:val="22"/>
          <w:szCs w:val="22"/>
        </w:rPr>
        <w:t xml:space="preserve">             25    26   27   28   29</w:t>
      </w:r>
      <w:proofErr w:type="gramStart"/>
      <w:r>
        <w:rPr>
          <w:rFonts w:ascii="Calibri" w:eastAsia="Calibri" w:hAnsi="Calibri" w:cs="Calibri"/>
          <w:b/>
          <w:bCs/>
          <w:color w:val="000000"/>
          <w:sz w:val="22"/>
          <w:szCs w:val="22"/>
        </w:rPr>
        <w:tab/>
        <w:t xml:space="preserve">  </w:t>
      </w:r>
      <w:r w:rsidR="003B3E8B">
        <w:rPr>
          <w:rFonts w:ascii="Calibri" w:eastAsia="Calibri" w:hAnsi="Calibri" w:cs="Calibri"/>
          <w:b/>
          <w:bCs/>
          <w:color w:val="000000"/>
          <w:sz w:val="22"/>
          <w:szCs w:val="22"/>
        </w:rPr>
        <w:t>12</w:t>
      </w:r>
      <w:proofErr w:type="gramEnd"/>
      <w:r w:rsidR="003B3E8B">
        <w:rPr>
          <w:rFonts w:ascii="Calibri" w:eastAsia="Calibri" w:hAnsi="Calibri" w:cs="Calibri"/>
          <w:b/>
          <w:bCs/>
          <w:color w:val="000000"/>
          <w:sz w:val="22"/>
          <w:szCs w:val="22"/>
        </w:rPr>
        <w:t>pm-3pm</w:t>
      </w:r>
      <w:r>
        <w:rPr>
          <w:rFonts w:ascii="Calibri" w:eastAsia="Calibri" w:hAnsi="Calibri" w:cs="Calibri"/>
          <w:b/>
          <w:bCs/>
          <w:color w:val="000000"/>
          <w:sz w:val="22"/>
          <w:szCs w:val="22"/>
        </w:rPr>
        <w:t xml:space="preserve">      </w:t>
      </w:r>
      <w:r w:rsidR="003B3E8B">
        <w:rPr>
          <w:rFonts w:ascii="Calibri" w:eastAsia="Calibri" w:hAnsi="Calibri" w:cs="Calibri"/>
          <w:b/>
          <w:bCs/>
          <w:color w:val="000000"/>
          <w:sz w:val="22"/>
          <w:szCs w:val="22"/>
        </w:rPr>
        <w:t>3pm-6pm</w:t>
      </w:r>
      <w:r>
        <w:rPr>
          <w:rFonts w:ascii="Calibri" w:eastAsia="Calibri" w:hAnsi="Calibri" w:cs="Calibri"/>
          <w:b/>
          <w:bCs/>
          <w:color w:val="000000"/>
          <w:sz w:val="22"/>
          <w:szCs w:val="22"/>
        </w:rPr>
        <w:t xml:space="preserve">     </w:t>
      </w:r>
      <w:r>
        <w:rPr>
          <w:rFonts w:ascii="Calibri" w:eastAsia="Calibri" w:hAnsi="Calibri" w:cs="Calibri"/>
          <w:b/>
          <w:bCs/>
          <w:color w:val="000000"/>
          <w:sz w:val="22"/>
          <w:szCs w:val="22"/>
        </w:rPr>
        <w:tab/>
        <w:t xml:space="preserve">           --          $</w:t>
      </w:r>
      <w:r w:rsidR="009F0845">
        <w:rPr>
          <w:rFonts w:ascii="Calibri" w:eastAsia="Calibri" w:hAnsi="Calibri" w:cs="Calibri"/>
          <w:b/>
          <w:bCs/>
          <w:color w:val="000000"/>
          <w:sz w:val="22"/>
          <w:szCs w:val="22"/>
        </w:rPr>
        <w:t>180</w:t>
      </w:r>
      <w:r>
        <w:rPr>
          <w:rFonts w:ascii="Calibri" w:eastAsia="Calibri" w:hAnsi="Calibri" w:cs="Calibri"/>
          <w:b/>
          <w:bCs/>
          <w:color w:val="000000"/>
          <w:sz w:val="22"/>
          <w:szCs w:val="22"/>
        </w:rPr>
        <w:t xml:space="preserve">     $</w:t>
      </w:r>
      <w:r w:rsidR="00FA4FBD">
        <w:rPr>
          <w:rFonts w:ascii="Calibri" w:eastAsia="Calibri" w:hAnsi="Calibri" w:cs="Calibri"/>
          <w:b/>
          <w:bCs/>
          <w:color w:val="000000"/>
          <w:sz w:val="22"/>
          <w:szCs w:val="22"/>
        </w:rPr>
        <w:t>38</w:t>
      </w:r>
      <w:r>
        <w:rPr>
          <w:rFonts w:ascii="Calibri" w:eastAsia="Calibri" w:hAnsi="Calibri" w:cs="Calibri"/>
          <w:b/>
          <w:bCs/>
          <w:color w:val="000000"/>
          <w:sz w:val="22"/>
          <w:szCs w:val="22"/>
        </w:rPr>
        <w:t xml:space="preserve">     _______</w:t>
      </w:r>
    </w:p>
    <w:p w14:paraId="2075C150" w14:textId="77777777" w:rsidR="007750EF" w:rsidRDefault="007750EF">
      <w:pPr>
        <w:autoSpaceDE w:val="0"/>
        <w:rPr>
          <w:rFonts w:ascii="Calibri" w:eastAsia="Calibri" w:hAnsi="Calibri" w:cs="Calibri"/>
          <w:b/>
          <w:bCs/>
          <w:color w:val="000000"/>
          <w:sz w:val="22"/>
          <w:szCs w:val="22"/>
        </w:rPr>
      </w:pPr>
    </w:p>
    <w:p w14:paraId="6085D99A" w14:textId="29001E35" w:rsidR="007750EF" w:rsidRDefault="00EA3CCE">
      <w:pPr>
        <w:autoSpaceDE w:val="0"/>
        <w:rPr>
          <w:rFonts w:ascii="Calibri" w:eastAsia="Calibri" w:hAnsi="Calibri" w:cs="Calibri"/>
          <w:b/>
          <w:bCs/>
          <w:color w:val="000000"/>
          <w:sz w:val="22"/>
          <w:szCs w:val="22"/>
        </w:rPr>
      </w:pPr>
      <w:r>
        <w:rPr>
          <w:rFonts w:ascii="Calibri" w:eastAsia="Calibri" w:hAnsi="Calibri" w:cs="Calibri"/>
          <w:b/>
          <w:bCs/>
          <w:color w:val="000000"/>
          <w:sz w:val="22"/>
          <w:szCs w:val="22"/>
        </w:rPr>
        <w:t>Nov</w:t>
      </w:r>
      <w:r w:rsidR="00A43655">
        <w:rPr>
          <w:rFonts w:ascii="Calibri" w:eastAsia="Calibri" w:hAnsi="Calibri" w:cs="Calibri"/>
          <w:b/>
          <w:bCs/>
          <w:color w:val="000000"/>
          <w:sz w:val="22"/>
          <w:szCs w:val="22"/>
        </w:rPr>
        <w:t xml:space="preserve">          1       2     3     4    </w:t>
      </w:r>
      <w:r w:rsidR="007750EF">
        <w:rPr>
          <w:rFonts w:ascii="Calibri" w:eastAsia="Calibri" w:hAnsi="Calibri" w:cs="Calibri"/>
          <w:b/>
          <w:bCs/>
          <w:color w:val="000000"/>
          <w:sz w:val="22"/>
          <w:szCs w:val="22"/>
        </w:rPr>
        <w:t xml:space="preserve"> </w:t>
      </w:r>
      <w:r w:rsidR="003F7FC7">
        <w:rPr>
          <w:rFonts w:ascii="Calibri" w:eastAsia="Calibri" w:hAnsi="Calibri" w:cs="Calibri"/>
          <w:b/>
          <w:bCs/>
          <w:color w:val="000000"/>
          <w:sz w:val="22"/>
          <w:szCs w:val="22"/>
        </w:rPr>
        <w:t xml:space="preserve">5         </w:t>
      </w:r>
      <w:r w:rsidR="003B3E8B">
        <w:rPr>
          <w:rFonts w:ascii="Calibri" w:eastAsia="Calibri" w:hAnsi="Calibri" w:cs="Calibri"/>
          <w:b/>
          <w:bCs/>
          <w:color w:val="000000"/>
          <w:sz w:val="22"/>
          <w:szCs w:val="22"/>
        </w:rPr>
        <w:t>12pm-3pm</w:t>
      </w:r>
      <w:r w:rsidR="007750EF">
        <w:rPr>
          <w:rFonts w:ascii="Calibri" w:eastAsia="Calibri" w:hAnsi="Calibri" w:cs="Calibri"/>
          <w:b/>
          <w:bCs/>
          <w:color w:val="000000"/>
          <w:sz w:val="22"/>
          <w:szCs w:val="22"/>
        </w:rPr>
        <w:t xml:space="preserve">      </w:t>
      </w:r>
      <w:r w:rsidR="003B3E8B">
        <w:rPr>
          <w:rFonts w:ascii="Calibri" w:eastAsia="Calibri" w:hAnsi="Calibri" w:cs="Calibri"/>
          <w:b/>
          <w:bCs/>
          <w:color w:val="000000"/>
          <w:sz w:val="22"/>
          <w:szCs w:val="22"/>
        </w:rPr>
        <w:t>3pm-6pm</w:t>
      </w:r>
      <w:r w:rsidR="008F13DE">
        <w:rPr>
          <w:rFonts w:ascii="Calibri" w:eastAsia="Calibri" w:hAnsi="Calibri" w:cs="Calibri"/>
          <w:b/>
          <w:bCs/>
          <w:color w:val="000000"/>
          <w:sz w:val="22"/>
          <w:szCs w:val="22"/>
        </w:rPr>
        <w:t xml:space="preserve">     </w:t>
      </w:r>
      <w:r w:rsidR="008F13DE">
        <w:rPr>
          <w:rFonts w:ascii="Calibri" w:eastAsia="Calibri" w:hAnsi="Calibri" w:cs="Calibri"/>
          <w:b/>
          <w:bCs/>
          <w:color w:val="000000"/>
          <w:sz w:val="22"/>
          <w:szCs w:val="22"/>
        </w:rPr>
        <w:tab/>
        <w:t xml:space="preserve">          $616</w:t>
      </w:r>
      <w:r w:rsidR="007750EF">
        <w:rPr>
          <w:rFonts w:ascii="Calibri" w:eastAsia="Calibri" w:hAnsi="Calibri" w:cs="Calibri"/>
          <w:b/>
          <w:bCs/>
          <w:color w:val="000000"/>
          <w:sz w:val="22"/>
          <w:szCs w:val="22"/>
        </w:rPr>
        <w:t xml:space="preserve">     $</w:t>
      </w:r>
      <w:r w:rsidR="009F0845">
        <w:rPr>
          <w:rFonts w:ascii="Calibri" w:eastAsia="Calibri" w:hAnsi="Calibri" w:cs="Calibri"/>
          <w:b/>
          <w:bCs/>
          <w:color w:val="000000"/>
          <w:sz w:val="22"/>
          <w:szCs w:val="22"/>
        </w:rPr>
        <w:t>180</w:t>
      </w:r>
      <w:r w:rsidR="007750EF">
        <w:rPr>
          <w:rFonts w:ascii="Calibri" w:eastAsia="Calibri" w:hAnsi="Calibri" w:cs="Calibri"/>
          <w:b/>
          <w:bCs/>
          <w:color w:val="000000"/>
          <w:sz w:val="22"/>
          <w:szCs w:val="22"/>
        </w:rPr>
        <w:t xml:space="preserve">     $</w:t>
      </w:r>
      <w:r w:rsidR="00FA4FBD">
        <w:rPr>
          <w:rFonts w:ascii="Calibri" w:eastAsia="Calibri" w:hAnsi="Calibri" w:cs="Calibri"/>
          <w:b/>
          <w:bCs/>
          <w:color w:val="000000"/>
          <w:sz w:val="22"/>
          <w:szCs w:val="22"/>
        </w:rPr>
        <w:t>38</w:t>
      </w:r>
      <w:r w:rsidR="007750EF">
        <w:rPr>
          <w:rFonts w:ascii="Calibri" w:eastAsia="Calibri" w:hAnsi="Calibri" w:cs="Calibri"/>
          <w:b/>
          <w:bCs/>
          <w:color w:val="000000"/>
          <w:sz w:val="22"/>
          <w:szCs w:val="22"/>
        </w:rPr>
        <w:t xml:space="preserve">     _______</w:t>
      </w:r>
    </w:p>
    <w:p w14:paraId="09F9C3FD" w14:textId="65B5AB4A" w:rsidR="007750EF" w:rsidRDefault="00A43655">
      <w:pPr>
        <w:autoSpaceDE w:val="0"/>
        <w:rPr>
          <w:rFonts w:ascii="Calibri" w:eastAsia="Calibri" w:hAnsi="Calibri" w:cs="Calibri"/>
          <w:b/>
          <w:bCs/>
          <w:color w:val="000000"/>
          <w:sz w:val="22"/>
          <w:szCs w:val="22"/>
        </w:rPr>
      </w:pPr>
      <w:r>
        <w:rPr>
          <w:rFonts w:ascii="Calibri" w:eastAsia="Calibri" w:hAnsi="Calibri" w:cs="Calibri"/>
          <w:b/>
          <w:bCs/>
          <w:color w:val="000000"/>
          <w:sz w:val="22"/>
          <w:szCs w:val="22"/>
        </w:rPr>
        <w:tab/>
        <w:t xml:space="preserve">    8    </w:t>
      </w:r>
      <w:r w:rsidR="007750EF">
        <w:rPr>
          <w:rFonts w:ascii="Calibri" w:eastAsia="Calibri" w:hAnsi="Calibri" w:cs="Calibri"/>
          <w:b/>
          <w:bCs/>
          <w:color w:val="000000"/>
          <w:sz w:val="22"/>
          <w:szCs w:val="22"/>
        </w:rPr>
        <w:t xml:space="preserve"> 9    10   11</w:t>
      </w:r>
      <w:r>
        <w:rPr>
          <w:rFonts w:ascii="Calibri" w:eastAsia="Calibri" w:hAnsi="Calibri" w:cs="Calibri"/>
          <w:b/>
          <w:bCs/>
          <w:color w:val="000000"/>
          <w:sz w:val="22"/>
          <w:szCs w:val="22"/>
        </w:rPr>
        <w:t xml:space="preserve">    12</w:t>
      </w:r>
      <w:proofErr w:type="gramStart"/>
      <w:r w:rsidR="007750EF">
        <w:rPr>
          <w:rFonts w:ascii="Calibri" w:eastAsia="Calibri" w:hAnsi="Calibri" w:cs="Calibri"/>
          <w:b/>
          <w:bCs/>
          <w:color w:val="000000"/>
          <w:sz w:val="22"/>
          <w:szCs w:val="22"/>
        </w:rPr>
        <w:tab/>
        <w:t xml:space="preserve">  </w:t>
      </w:r>
      <w:r w:rsidR="003B3E8B">
        <w:rPr>
          <w:rFonts w:ascii="Calibri" w:eastAsia="Calibri" w:hAnsi="Calibri" w:cs="Calibri"/>
          <w:b/>
          <w:bCs/>
          <w:color w:val="000000"/>
          <w:sz w:val="22"/>
          <w:szCs w:val="22"/>
        </w:rPr>
        <w:t>12</w:t>
      </w:r>
      <w:proofErr w:type="gramEnd"/>
      <w:r w:rsidR="003B3E8B">
        <w:rPr>
          <w:rFonts w:ascii="Calibri" w:eastAsia="Calibri" w:hAnsi="Calibri" w:cs="Calibri"/>
          <w:b/>
          <w:bCs/>
          <w:color w:val="000000"/>
          <w:sz w:val="22"/>
          <w:szCs w:val="22"/>
        </w:rPr>
        <w:t>pm-3pm</w:t>
      </w:r>
      <w:r w:rsidR="007750EF">
        <w:rPr>
          <w:rFonts w:ascii="Calibri" w:eastAsia="Calibri" w:hAnsi="Calibri" w:cs="Calibri"/>
          <w:b/>
          <w:bCs/>
          <w:color w:val="000000"/>
          <w:sz w:val="22"/>
          <w:szCs w:val="22"/>
        </w:rPr>
        <w:t xml:space="preserve">      </w:t>
      </w:r>
      <w:r w:rsidR="003B3E8B">
        <w:rPr>
          <w:rFonts w:ascii="Calibri" w:eastAsia="Calibri" w:hAnsi="Calibri" w:cs="Calibri"/>
          <w:b/>
          <w:bCs/>
          <w:color w:val="000000"/>
          <w:sz w:val="22"/>
          <w:szCs w:val="22"/>
        </w:rPr>
        <w:t>3pm-6pm</w:t>
      </w:r>
      <w:r w:rsidR="007750EF">
        <w:rPr>
          <w:rFonts w:ascii="Calibri" w:eastAsia="Calibri" w:hAnsi="Calibri" w:cs="Calibri"/>
          <w:b/>
          <w:bCs/>
          <w:color w:val="000000"/>
          <w:sz w:val="22"/>
          <w:szCs w:val="22"/>
        </w:rPr>
        <w:t xml:space="preserve">     </w:t>
      </w:r>
      <w:r w:rsidR="007750EF">
        <w:rPr>
          <w:rFonts w:ascii="Calibri" w:eastAsia="Calibri" w:hAnsi="Calibri" w:cs="Calibri"/>
          <w:b/>
          <w:bCs/>
          <w:color w:val="000000"/>
          <w:sz w:val="22"/>
          <w:szCs w:val="22"/>
        </w:rPr>
        <w:tab/>
        <w:t xml:space="preserve">           --          $</w:t>
      </w:r>
      <w:r w:rsidR="009F0845">
        <w:rPr>
          <w:rFonts w:ascii="Calibri" w:eastAsia="Calibri" w:hAnsi="Calibri" w:cs="Calibri"/>
          <w:b/>
          <w:bCs/>
          <w:color w:val="000000"/>
          <w:sz w:val="22"/>
          <w:szCs w:val="22"/>
        </w:rPr>
        <w:t>180</w:t>
      </w:r>
      <w:r w:rsidR="007750EF">
        <w:rPr>
          <w:rFonts w:ascii="Calibri" w:eastAsia="Calibri" w:hAnsi="Calibri" w:cs="Calibri"/>
          <w:b/>
          <w:bCs/>
          <w:color w:val="000000"/>
          <w:sz w:val="22"/>
          <w:szCs w:val="22"/>
        </w:rPr>
        <w:t xml:space="preserve">     $</w:t>
      </w:r>
      <w:r w:rsidR="00FA4FBD">
        <w:rPr>
          <w:rFonts w:ascii="Calibri" w:eastAsia="Calibri" w:hAnsi="Calibri" w:cs="Calibri"/>
          <w:b/>
          <w:bCs/>
          <w:color w:val="000000"/>
          <w:sz w:val="22"/>
          <w:szCs w:val="22"/>
        </w:rPr>
        <w:t>38</w:t>
      </w:r>
      <w:r w:rsidR="007750EF">
        <w:rPr>
          <w:rFonts w:ascii="Calibri" w:eastAsia="Calibri" w:hAnsi="Calibri" w:cs="Calibri"/>
          <w:b/>
          <w:bCs/>
          <w:color w:val="000000"/>
          <w:sz w:val="22"/>
          <w:szCs w:val="22"/>
        </w:rPr>
        <w:t xml:space="preserve">     _______</w:t>
      </w:r>
    </w:p>
    <w:p w14:paraId="4DE0689F" w14:textId="15B54053" w:rsidR="007750EF" w:rsidRDefault="00A43655">
      <w:pPr>
        <w:autoSpaceDE w:val="0"/>
        <w:rPr>
          <w:rFonts w:ascii="Calibri" w:eastAsia="Calibri" w:hAnsi="Calibri" w:cs="Calibri"/>
          <w:b/>
          <w:bCs/>
          <w:color w:val="000000"/>
          <w:sz w:val="22"/>
          <w:szCs w:val="22"/>
        </w:rPr>
      </w:pPr>
      <w:r>
        <w:rPr>
          <w:rFonts w:ascii="Calibri" w:eastAsia="Calibri" w:hAnsi="Calibri" w:cs="Calibri"/>
          <w:b/>
          <w:bCs/>
          <w:color w:val="000000"/>
          <w:sz w:val="22"/>
          <w:szCs w:val="22"/>
        </w:rPr>
        <w:t xml:space="preserve">  </w:t>
      </w:r>
      <w:r>
        <w:rPr>
          <w:rFonts w:ascii="Calibri" w:eastAsia="Calibri" w:hAnsi="Calibri" w:cs="Calibri"/>
          <w:b/>
          <w:bCs/>
          <w:color w:val="000000"/>
          <w:sz w:val="22"/>
          <w:szCs w:val="22"/>
        </w:rPr>
        <w:tab/>
      </w:r>
      <w:r w:rsidR="007750EF">
        <w:rPr>
          <w:rFonts w:ascii="Calibri" w:eastAsia="Calibri" w:hAnsi="Calibri" w:cs="Calibri"/>
          <w:b/>
          <w:bCs/>
          <w:color w:val="000000"/>
          <w:sz w:val="22"/>
          <w:szCs w:val="22"/>
        </w:rPr>
        <w:t xml:space="preserve">   15   16   17   18</w:t>
      </w:r>
      <w:r>
        <w:rPr>
          <w:rFonts w:ascii="Calibri" w:eastAsia="Calibri" w:hAnsi="Calibri" w:cs="Calibri"/>
          <w:b/>
          <w:bCs/>
          <w:color w:val="000000"/>
          <w:sz w:val="22"/>
          <w:szCs w:val="22"/>
        </w:rPr>
        <w:t xml:space="preserve">   19</w:t>
      </w:r>
      <w:proofErr w:type="gramStart"/>
      <w:r w:rsidR="007750EF">
        <w:rPr>
          <w:rFonts w:ascii="Calibri" w:eastAsia="Calibri" w:hAnsi="Calibri" w:cs="Calibri"/>
          <w:b/>
          <w:bCs/>
          <w:color w:val="000000"/>
          <w:sz w:val="22"/>
          <w:szCs w:val="22"/>
        </w:rPr>
        <w:tab/>
        <w:t xml:space="preserve">  </w:t>
      </w:r>
      <w:r w:rsidR="003B3E8B">
        <w:rPr>
          <w:rFonts w:ascii="Calibri" w:eastAsia="Calibri" w:hAnsi="Calibri" w:cs="Calibri"/>
          <w:b/>
          <w:bCs/>
          <w:color w:val="000000"/>
          <w:sz w:val="22"/>
          <w:szCs w:val="22"/>
        </w:rPr>
        <w:t>12</w:t>
      </w:r>
      <w:proofErr w:type="gramEnd"/>
      <w:r w:rsidR="003B3E8B">
        <w:rPr>
          <w:rFonts w:ascii="Calibri" w:eastAsia="Calibri" w:hAnsi="Calibri" w:cs="Calibri"/>
          <w:b/>
          <w:bCs/>
          <w:color w:val="000000"/>
          <w:sz w:val="22"/>
          <w:szCs w:val="22"/>
        </w:rPr>
        <w:t>pm-3pm</w:t>
      </w:r>
      <w:r w:rsidR="007750EF">
        <w:rPr>
          <w:rFonts w:ascii="Calibri" w:eastAsia="Calibri" w:hAnsi="Calibri" w:cs="Calibri"/>
          <w:b/>
          <w:bCs/>
          <w:color w:val="000000"/>
          <w:sz w:val="22"/>
          <w:szCs w:val="22"/>
        </w:rPr>
        <w:t xml:space="preserve">      </w:t>
      </w:r>
      <w:r w:rsidR="003B3E8B">
        <w:rPr>
          <w:rFonts w:ascii="Calibri" w:eastAsia="Calibri" w:hAnsi="Calibri" w:cs="Calibri"/>
          <w:b/>
          <w:bCs/>
          <w:color w:val="000000"/>
          <w:sz w:val="22"/>
          <w:szCs w:val="22"/>
        </w:rPr>
        <w:t>3pm-6pm</w:t>
      </w:r>
      <w:r w:rsidR="007750EF">
        <w:rPr>
          <w:rFonts w:ascii="Calibri" w:eastAsia="Calibri" w:hAnsi="Calibri" w:cs="Calibri"/>
          <w:b/>
          <w:bCs/>
          <w:color w:val="000000"/>
          <w:sz w:val="22"/>
          <w:szCs w:val="22"/>
        </w:rPr>
        <w:t xml:space="preserve">     </w:t>
      </w:r>
      <w:r w:rsidR="007750EF">
        <w:rPr>
          <w:rFonts w:ascii="Calibri" w:eastAsia="Calibri" w:hAnsi="Calibri" w:cs="Calibri"/>
          <w:b/>
          <w:bCs/>
          <w:color w:val="000000"/>
          <w:sz w:val="22"/>
          <w:szCs w:val="22"/>
        </w:rPr>
        <w:tab/>
        <w:t xml:space="preserve">           --          $</w:t>
      </w:r>
      <w:r w:rsidR="009F0845">
        <w:rPr>
          <w:rFonts w:ascii="Calibri" w:eastAsia="Calibri" w:hAnsi="Calibri" w:cs="Calibri"/>
          <w:b/>
          <w:bCs/>
          <w:color w:val="000000"/>
          <w:sz w:val="22"/>
          <w:szCs w:val="22"/>
        </w:rPr>
        <w:t>180</w:t>
      </w:r>
      <w:r w:rsidR="007750EF">
        <w:rPr>
          <w:rFonts w:ascii="Calibri" w:eastAsia="Calibri" w:hAnsi="Calibri" w:cs="Calibri"/>
          <w:b/>
          <w:bCs/>
          <w:color w:val="000000"/>
          <w:sz w:val="22"/>
          <w:szCs w:val="22"/>
        </w:rPr>
        <w:t xml:space="preserve">     $</w:t>
      </w:r>
      <w:r w:rsidR="00FA4FBD">
        <w:rPr>
          <w:rFonts w:ascii="Calibri" w:eastAsia="Calibri" w:hAnsi="Calibri" w:cs="Calibri"/>
          <w:b/>
          <w:bCs/>
          <w:color w:val="000000"/>
          <w:sz w:val="22"/>
          <w:szCs w:val="22"/>
        </w:rPr>
        <w:t>38</w:t>
      </w:r>
      <w:r w:rsidR="007750EF">
        <w:rPr>
          <w:rFonts w:ascii="Calibri" w:eastAsia="Calibri" w:hAnsi="Calibri" w:cs="Calibri"/>
          <w:b/>
          <w:bCs/>
          <w:color w:val="000000"/>
          <w:sz w:val="22"/>
          <w:szCs w:val="22"/>
        </w:rPr>
        <w:t xml:space="preserve">     _______</w:t>
      </w:r>
    </w:p>
    <w:p w14:paraId="3215DA43" w14:textId="35638286" w:rsidR="003F7FC7" w:rsidRDefault="003F7FC7">
      <w:pPr>
        <w:autoSpaceDE w:val="0"/>
        <w:rPr>
          <w:rFonts w:ascii="Calibri" w:eastAsia="Calibri" w:hAnsi="Calibri" w:cs="Calibri"/>
          <w:i/>
          <w:iCs/>
          <w:color w:val="000000"/>
          <w:sz w:val="22"/>
          <w:szCs w:val="22"/>
        </w:rPr>
      </w:pPr>
      <w:r>
        <w:rPr>
          <w:rFonts w:ascii="Calibri" w:eastAsia="Calibri" w:hAnsi="Calibri" w:cs="Calibri"/>
          <w:b/>
          <w:bCs/>
          <w:color w:val="000000"/>
          <w:sz w:val="22"/>
          <w:szCs w:val="22"/>
        </w:rPr>
        <w:t xml:space="preserve">  </w:t>
      </w:r>
      <w:r>
        <w:rPr>
          <w:rFonts w:ascii="Calibri" w:eastAsia="Calibri" w:hAnsi="Calibri" w:cs="Calibri"/>
          <w:b/>
          <w:bCs/>
          <w:color w:val="000000"/>
          <w:sz w:val="22"/>
          <w:szCs w:val="22"/>
        </w:rPr>
        <w:tab/>
      </w:r>
      <w:r w:rsidR="007750EF">
        <w:rPr>
          <w:rFonts w:ascii="Calibri" w:eastAsia="Calibri" w:hAnsi="Calibri" w:cs="Calibri"/>
          <w:b/>
          <w:bCs/>
          <w:color w:val="000000"/>
          <w:sz w:val="22"/>
          <w:szCs w:val="22"/>
        </w:rPr>
        <w:t xml:space="preserve">   22   23   24</w:t>
      </w:r>
      <w:r>
        <w:rPr>
          <w:rFonts w:ascii="Calibri" w:eastAsia="Calibri" w:hAnsi="Calibri" w:cs="Calibri"/>
          <w:b/>
          <w:bCs/>
          <w:color w:val="000000"/>
          <w:sz w:val="22"/>
          <w:szCs w:val="22"/>
        </w:rPr>
        <w:t xml:space="preserve">        </w:t>
      </w:r>
      <w:proofErr w:type="gramStart"/>
      <w:r w:rsidR="007750EF">
        <w:rPr>
          <w:rFonts w:ascii="Calibri" w:eastAsia="Calibri" w:hAnsi="Calibri" w:cs="Calibri"/>
          <w:b/>
          <w:bCs/>
          <w:color w:val="000000"/>
          <w:sz w:val="22"/>
          <w:szCs w:val="22"/>
        </w:rPr>
        <w:tab/>
        <w:t xml:space="preserve">  </w:t>
      </w:r>
      <w:r w:rsidR="003B3E8B">
        <w:rPr>
          <w:rFonts w:ascii="Calibri" w:eastAsia="Calibri" w:hAnsi="Calibri" w:cs="Calibri"/>
          <w:b/>
          <w:bCs/>
          <w:color w:val="000000"/>
          <w:sz w:val="22"/>
          <w:szCs w:val="22"/>
        </w:rPr>
        <w:t>12</w:t>
      </w:r>
      <w:proofErr w:type="gramEnd"/>
      <w:r w:rsidR="003B3E8B">
        <w:rPr>
          <w:rFonts w:ascii="Calibri" w:eastAsia="Calibri" w:hAnsi="Calibri" w:cs="Calibri"/>
          <w:b/>
          <w:bCs/>
          <w:color w:val="000000"/>
          <w:sz w:val="22"/>
          <w:szCs w:val="22"/>
        </w:rPr>
        <w:t>pm-3pm</w:t>
      </w:r>
      <w:r w:rsidR="007750EF">
        <w:rPr>
          <w:rFonts w:ascii="Calibri" w:eastAsia="Calibri" w:hAnsi="Calibri" w:cs="Calibri"/>
          <w:b/>
          <w:bCs/>
          <w:color w:val="000000"/>
          <w:sz w:val="22"/>
          <w:szCs w:val="22"/>
        </w:rPr>
        <w:t xml:space="preserve">      </w:t>
      </w:r>
      <w:r w:rsidR="003B3E8B">
        <w:rPr>
          <w:rFonts w:ascii="Calibri" w:eastAsia="Calibri" w:hAnsi="Calibri" w:cs="Calibri"/>
          <w:b/>
          <w:bCs/>
          <w:color w:val="000000"/>
          <w:sz w:val="22"/>
          <w:szCs w:val="22"/>
        </w:rPr>
        <w:t>3pm-6pm</w:t>
      </w:r>
      <w:r w:rsidR="007750EF">
        <w:rPr>
          <w:rFonts w:ascii="Calibri" w:eastAsia="Calibri" w:hAnsi="Calibri" w:cs="Calibri"/>
          <w:b/>
          <w:bCs/>
          <w:color w:val="000000"/>
          <w:sz w:val="22"/>
          <w:szCs w:val="22"/>
        </w:rPr>
        <w:t xml:space="preserve">     </w:t>
      </w:r>
      <w:r w:rsidR="007750EF">
        <w:rPr>
          <w:rFonts w:ascii="Calibri" w:eastAsia="Calibri" w:hAnsi="Calibri" w:cs="Calibri"/>
          <w:b/>
          <w:bCs/>
          <w:color w:val="000000"/>
          <w:sz w:val="22"/>
          <w:szCs w:val="22"/>
        </w:rPr>
        <w:tab/>
        <w:t xml:space="preserve">           --          $</w:t>
      </w:r>
      <w:r w:rsidR="00E403E3">
        <w:rPr>
          <w:rFonts w:ascii="Calibri" w:eastAsia="Calibri" w:hAnsi="Calibri" w:cs="Calibri"/>
          <w:b/>
          <w:bCs/>
          <w:color w:val="000000"/>
          <w:sz w:val="22"/>
          <w:szCs w:val="22"/>
        </w:rPr>
        <w:t>108</w:t>
      </w:r>
      <w:r w:rsidR="007750EF">
        <w:rPr>
          <w:rFonts w:ascii="Calibri" w:eastAsia="Calibri" w:hAnsi="Calibri" w:cs="Calibri"/>
          <w:b/>
          <w:bCs/>
          <w:color w:val="000000"/>
          <w:sz w:val="22"/>
          <w:szCs w:val="22"/>
        </w:rPr>
        <w:t xml:space="preserve">     $</w:t>
      </w:r>
      <w:r w:rsidR="00FA4FBD">
        <w:rPr>
          <w:rFonts w:ascii="Calibri" w:eastAsia="Calibri" w:hAnsi="Calibri" w:cs="Calibri"/>
          <w:b/>
          <w:bCs/>
          <w:color w:val="000000"/>
          <w:sz w:val="22"/>
          <w:szCs w:val="22"/>
        </w:rPr>
        <w:t>38</w:t>
      </w:r>
      <w:r w:rsidR="007750EF">
        <w:rPr>
          <w:rFonts w:ascii="Calibri" w:eastAsia="Calibri" w:hAnsi="Calibri" w:cs="Calibri"/>
          <w:b/>
          <w:bCs/>
          <w:color w:val="000000"/>
          <w:sz w:val="22"/>
          <w:szCs w:val="22"/>
        </w:rPr>
        <w:t xml:space="preserve">     _______</w:t>
      </w:r>
    </w:p>
    <w:p w14:paraId="54AB14C5" w14:textId="0B631B0E" w:rsidR="007750EF" w:rsidRPr="003F7FC7" w:rsidRDefault="007750EF">
      <w:pPr>
        <w:autoSpaceDE w:val="0"/>
        <w:rPr>
          <w:rFonts w:ascii="Calibri" w:eastAsia="Calibri" w:hAnsi="Calibri" w:cs="Calibri"/>
          <w:i/>
          <w:iCs/>
          <w:color w:val="000000"/>
          <w:sz w:val="22"/>
          <w:szCs w:val="22"/>
        </w:rPr>
      </w:pPr>
      <w:r>
        <w:rPr>
          <w:rFonts w:ascii="Calibri" w:eastAsia="Calibri" w:hAnsi="Calibri" w:cs="Calibri"/>
          <w:b/>
          <w:bCs/>
          <w:color w:val="000000"/>
          <w:sz w:val="22"/>
          <w:szCs w:val="22"/>
        </w:rPr>
        <w:tab/>
      </w:r>
    </w:p>
    <w:p w14:paraId="78A31396" w14:textId="6C19144D" w:rsidR="007750EF" w:rsidRPr="003F7FC7" w:rsidRDefault="007750EF" w:rsidP="003F7FC7">
      <w:pPr>
        <w:autoSpaceDE w:val="0"/>
        <w:rPr>
          <w:rFonts w:ascii="quot" w:hAnsi="quot" w:cs="quot"/>
          <w:b/>
          <w:bCs/>
          <w:color w:val="000000"/>
          <w:sz w:val="26"/>
          <w:szCs w:val="26"/>
        </w:rPr>
      </w:pP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r>
      <w:r w:rsidR="003F7FC7">
        <w:rPr>
          <w:rFonts w:ascii="Calibri" w:eastAsia="Calibri" w:hAnsi="Calibri" w:cs="Calibri"/>
          <w:b/>
          <w:bCs/>
          <w:color w:val="000000"/>
          <w:sz w:val="22"/>
          <w:szCs w:val="22"/>
        </w:rPr>
        <w:tab/>
        <w:t xml:space="preserve">FALL DAY </w:t>
      </w:r>
      <w:r>
        <w:rPr>
          <w:rFonts w:ascii="Calibri" w:eastAsia="Calibri" w:hAnsi="Calibri" w:cs="Calibri"/>
          <w:b/>
          <w:bCs/>
          <w:color w:val="000000"/>
          <w:sz w:val="22"/>
          <w:szCs w:val="22"/>
        </w:rPr>
        <w:t>PROGRAM SUB-TOTAL:   _______</w:t>
      </w:r>
    </w:p>
    <w:p w14:paraId="23336059" w14:textId="77777777" w:rsidR="007750EF" w:rsidRDefault="007750EF">
      <w:pPr>
        <w:autoSpaceDE w:val="0"/>
        <w:jc w:val="center"/>
      </w:pPr>
      <w:r>
        <w:rPr>
          <w:rFonts w:ascii="Calibri" w:eastAsia="Calibri" w:hAnsi="Calibri" w:cs="Calibri"/>
          <w:b/>
          <w:bCs/>
          <w:i/>
          <w:iCs/>
          <w:color w:val="000000"/>
          <w:sz w:val="22"/>
          <w:szCs w:val="22"/>
        </w:rPr>
        <w:t>Please Forward our camp information to friends that may be interested:</w:t>
      </w:r>
    </w:p>
    <w:p w14:paraId="0503FDBE" w14:textId="77777777" w:rsidR="007750EF" w:rsidRDefault="003B3E8B">
      <w:pPr>
        <w:autoSpaceDE w:val="0"/>
        <w:jc w:val="center"/>
        <w:rPr>
          <w:rFonts w:ascii="Calibri" w:eastAsia="Calibri" w:hAnsi="Calibri" w:cs="Calibri"/>
          <w:b/>
          <w:bCs/>
          <w:i/>
          <w:iCs/>
          <w:color w:val="000000"/>
          <w:sz w:val="22"/>
          <w:szCs w:val="22"/>
        </w:rPr>
      </w:pPr>
      <w:hyperlink r:id="rId8" w:history="1">
        <w:r w:rsidR="007750EF">
          <w:rPr>
            <w:rStyle w:val="Hyperlink"/>
            <w:rFonts w:ascii="Calibri" w:eastAsia="Calibri" w:hAnsi="Calibri" w:cs="Calibri"/>
            <w:b/>
            <w:bCs/>
            <w:i/>
            <w:iCs/>
            <w:color w:val="000000"/>
            <w:sz w:val="22"/>
            <w:szCs w:val="22"/>
          </w:rPr>
          <w:t>https://www.seedsongfarm.org/camp.html</w:t>
        </w:r>
      </w:hyperlink>
    </w:p>
    <w:p w14:paraId="79E29619" w14:textId="77777777" w:rsidR="007750EF" w:rsidRDefault="007750EF">
      <w:pPr>
        <w:rPr>
          <w:rFonts w:ascii="quot" w:hAnsi="quot" w:cs="quot"/>
          <w:i/>
          <w:iCs/>
          <w:color w:val="000000"/>
          <w:sz w:val="21"/>
          <w:szCs w:val="21"/>
        </w:rPr>
      </w:pPr>
      <w:r>
        <w:rPr>
          <w:rFonts w:ascii="quot" w:hAnsi="quot" w:cs="quot"/>
          <w:b/>
          <w:bCs/>
          <w:i/>
          <w:iCs/>
          <w:color w:val="000000"/>
        </w:rPr>
        <w:t>An essential part of our mission is to make our healthy farm experiences available to ALL</w:t>
      </w:r>
    </w:p>
    <w:p w14:paraId="04A53B7D" w14:textId="77777777" w:rsidR="007750EF" w:rsidRDefault="007750EF">
      <w:pPr>
        <w:rPr>
          <w:rFonts w:ascii="quot" w:hAnsi="quot" w:cs="quot"/>
          <w:color w:val="000000"/>
        </w:rPr>
      </w:pPr>
      <w:r>
        <w:rPr>
          <w:rFonts w:ascii="quot" w:hAnsi="quot" w:cs="quot"/>
          <w:i/>
          <w:iCs/>
          <w:color w:val="000000"/>
          <w:sz w:val="21"/>
          <w:szCs w:val="21"/>
        </w:rPr>
        <w:t xml:space="preserve">    Make a tax-deductible contribution to </w:t>
      </w:r>
      <w:r>
        <w:rPr>
          <w:rFonts w:ascii="quot" w:hAnsi="quot" w:cs="quot"/>
          <w:b/>
          <w:bCs/>
          <w:i/>
          <w:iCs/>
          <w:color w:val="000000"/>
          <w:sz w:val="21"/>
          <w:szCs w:val="21"/>
        </w:rPr>
        <w:t xml:space="preserve">Low-Income &amp; Immigrant Camper Fund </w:t>
      </w:r>
      <w:r>
        <w:rPr>
          <w:rFonts w:ascii="quot" w:hAnsi="quot" w:cs="quot"/>
          <w:i/>
          <w:iCs/>
          <w:color w:val="000000"/>
          <w:sz w:val="21"/>
          <w:szCs w:val="21"/>
        </w:rPr>
        <w:t>(optional)</w:t>
      </w:r>
      <w:r>
        <w:rPr>
          <w:rFonts w:ascii="quot" w:hAnsi="quot" w:cs="quot"/>
          <w:color w:val="000000"/>
          <w:sz w:val="21"/>
          <w:szCs w:val="21"/>
        </w:rPr>
        <w:t xml:space="preserve">: _______ </w:t>
      </w:r>
    </w:p>
    <w:p w14:paraId="51E7EE5F" w14:textId="77777777" w:rsidR="007750EF" w:rsidRDefault="007750EF">
      <w:pPr>
        <w:rPr>
          <w:rFonts w:ascii="quot" w:hAnsi="quot" w:cs="quot"/>
          <w:b/>
          <w:bCs/>
          <w:color w:val="000000"/>
        </w:rPr>
      </w:pPr>
      <w:r>
        <w:rPr>
          <w:rFonts w:ascii="quot" w:hAnsi="quot" w:cs="quot"/>
          <w:color w:val="000000"/>
        </w:rPr>
        <w:t xml:space="preserve">               </w:t>
      </w:r>
      <w:r>
        <w:rPr>
          <w:rFonts w:ascii="quot" w:hAnsi="quot" w:cs="quot"/>
          <w:i/>
          <w:iCs/>
          <w:color w:val="000000"/>
          <w:sz w:val="21"/>
          <w:szCs w:val="21"/>
        </w:rPr>
        <w:t xml:space="preserve">Make a tax-deductible contribution to </w:t>
      </w:r>
      <w:r>
        <w:rPr>
          <w:rFonts w:ascii="quot" w:hAnsi="quot" w:cs="quot"/>
          <w:b/>
          <w:bCs/>
          <w:i/>
          <w:iCs/>
          <w:color w:val="000000"/>
          <w:sz w:val="21"/>
          <w:szCs w:val="21"/>
        </w:rPr>
        <w:t>Camp Program Expansion Fund</w:t>
      </w:r>
      <w:r>
        <w:rPr>
          <w:rFonts w:ascii="quot" w:hAnsi="quot" w:cs="quot"/>
          <w:i/>
          <w:iCs/>
          <w:color w:val="000000"/>
          <w:sz w:val="21"/>
          <w:szCs w:val="21"/>
        </w:rPr>
        <w:t xml:space="preserve"> (optional)</w:t>
      </w:r>
      <w:r>
        <w:rPr>
          <w:rFonts w:ascii="quot" w:hAnsi="quot" w:cs="quot"/>
          <w:color w:val="000000"/>
        </w:rPr>
        <w:t>: ______</w:t>
      </w:r>
    </w:p>
    <w:p w14:paraId="70BBD5A4" w14:textId="7524195B" w:rsidR="007750EF" w:rsidRPr="008F13DE" w:rsidRDefault="00B871AA">
      <w:pPr>
        <w:rPr>
          <w:rFonts w:ascii="quot" w:hAnsi="quot" w:cs="quot"/>
          <w:b/>
          <w:bCs/>
          <w:color w:val="000000"/>
          <w:sz w:val="8"/>
          <w:szCs w:val="12"/>
        </w:rPr>
      </w:pPr>
      <w:r>
        <w:rPr>
          <w:noProof/>
        </w:rPr>
        <w:drawing>
          <wp:anchor distT="0" distB="0" distL="0" distR="0" simplePos="0" relativeHeight="251658240" behindDoc="0" locked="0" layoutInCell="1" allowOverlap="1" wp14:anchorId="06560E9A" wp14:editId="16EBF509">
            <wp:simplePos x="0" y="0"/>
            <wp:positionH relativeFrom="column">
              <wp:posOffset>8255</wp:posOffset>
            </wp:positionH>
            <wp:positionV relativeFrom="paragraph">
              <wp:posOffset>-37465</wp:posOffset>
            </wp:positionV>
            <wp:extent cx="2479040" cy="7461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alphaModFix amt="0"/>
                      <a:extLst>
                        <a:ext uri="{28A0092B-C50C-407E-A947-70E740481C1C}">
                          <a14:useLocalDpi xmlns:a14="http://schemas.microsoft.com/office/drawing/2010/main" val="0"/>
                        </a:ext>
                      </a:extLst>
                    </a:blip>
                    <a:srcRect/>
                    <a:stretch>
                      <a:fillRect/>
                    </a:stretch>
                  </pic:blipFill>
                  <pic:spPr bwMode="auto">
                    <a:xfrm>
                      <a:off x="0" y="0"/>
                      <a:ext cx="2479040" cy="74612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7750EF">
        <w:rPr>
          <w:rFonts w:ascii="quot" w:hAnsi="quot" w:cs="quot"/>
          <w:b/>
          <w:bCs/>
          <w:color w:val="000000"/>
        </w:rPr>
        <w:t xml:space="preserve">   </w:t>
      </w:r>
      <w:r w:rsidR="007750EF">
        <w:rPr>
          <w:rFonts w:ascii="quot" w:hAnsi="quot" w:cs="quot"/>
          <w:b/>
          <w:bCs/>
          <w:color w:val="000000"/>
        </w:rPr>
        <w:tab/>
      </w:r>
      <w:r w:rsidR="007750EF" w:rsidRPr="008F13DE">
        <w:rPr>
          <w:rFonts w:ascii="quot" w:hAnsi="quot" w:cs="quot"/>
          <w:b/>
          <w:bCs/>
          <w:color w:val="000000"/>
          <w:sz w:val="20"/>
        </w:rPr>
        <w:tab/>
      </w:r>
      <w:r w:rsidR="007750EF" w:rsidRPr="008F13DE">
        <w:rPr>
          <w:rFonts w:ascii="quot" w:hAnsi="quot" w:cs="quot"/>
          <w:b/>
          <w:bCs/>
          <w:color w:val="000000"/>
          <w:sz w:val="20"/>
        </w:rPr>
        <w:tab/>
        <w:t xml:space="preserve">       GRAND </w:t>
      </w:r>
      <w:proofErr w:type="gramStart"/>
      <w:r w:rsidR="007750EF" w:rsidRPr="008F13DE">
        <w:rPr>
          <w:rFonts w:ascii="quot" w:hAnsi="quot" w:cs="quot"/>
          <w:b/>
          <w:bCs/>
          <w:color w:val="000000"/>
          <w:sz w:val="20"/>
        </w:rPr>
        <w:t>TOTAL :</w:t>
      </w:r>
      <w:proofErr w:type="gramEnd"/>
      <w:r w:rsidR="007750EF" w:rsidRPr="008F13DE">
        <w:rPr>
          <w:rFonts w:ascii="quot" w:hAnsi="quot" w:cs="quot"/>
          <w:color w:val="000000"/>
          <w:sz w:val="20"/>
        </w:rPr>
        <w:t xml:space="preserve"> </w:t>
      </w:r>
      <w:r w:rsidR="007750EF" w:rsidRPr="008F13DE">
        <w:rPr>
          <w:rFonts w:ascii="quot" w:hAnsi="quot" w:cs="quot"/>
          <w:b/>
          <w:bCs/>
          <w:color w:val="000000"/>
          <w:sz w:val="20"/>
        </w:rPr>
        <w:t>______</w:t>
      </w:r>
      <w:r w:rsidR="007750EF" w:rsidRPr="008F13DE">
        <w:rPr>
          <w:rFonts w:ascii="quot" w:hAnsi="quot" w:cs="quot"/>
          <w:b/>
          <w:bCs/>
          <w:color w:val="000000"/>
          <w:sz w:val="8"/>
          <w:szCs w:val="12"/>
        </w:rPr>
        <w:t xml:space="preserve">    </w:t>
      </w:r>
      <w:r w:rsidR="007750EF" w:rsidRPr="008F13DE">
        <w:rPr>
          <w:rFonts w:ascii="quot" w:hAnsi="quot" w:cs="quot"/>
          <w:b/>
          <w:bCs/>
          <w:color w:val="000000"/>
          <w:sz w:val="8"/>
          <w:szCs w:val="12"/>
        </w:rPr>
        <w:tab/>
      </w:r>
      <w:r w:rsidR="007750EF" w:rsidRPr="008F13DE">
        <w:rPr>
          <w:rFonts w:ascii="quot" w:hAnsi="quot" w:cs="quot"/>
          <w:b/>
          <w:bCs/>
          <w:color w:val="000000"/>
          <w:sz w:val="8"/>
          <w:szCs w:val="12"/>
        </w:rPr>
        <w:tab/>
        <w:t xml:space="preserve">      </w:t>
      </w:r>
    </w:p>
    <w:p w14:paraId="70FFDF33" w14:textId="77777777" w:rsidR="007750EF" w:rsidRPr="008F13DE" w:rsidRDefault="007750EF">
      <w:pPr>
        <w:rPr>
          <w:rFonts w:ascii="quot" w:hAnsi="quot" w:cs="quot"/>
          <w:b/>
          <w:bCs/>
          <w:color w:val="000000"/>
          <w:sz w:val="20"/>
        </w:rPr>
      </w:pPr>
      <w:r w:rsidRPr="008F13DE">
        <w:rPr>
          <w:rFonts w:ascii="quot" w:hAnsi="quot" w:cs="quot"/>
          <w:b/>
          <w:bCs/>
          <w:color w:val="000000"/>
          <w:sz w:val="8"/>
          <w:szCs w:val="12"/>
        </w:rPr>
        <w:t xml:space="preserve">     </w:t>
      </w:r>
      <w:r w:rsidRPr="008F13DE">
        <w:rPr>
          <w:rFonts w:ascii="quot" w:hAnsi="quot" w:cs="quot"/>
          <w:b/>
          <w:bCs/>
          <w:color w:val="000000"/>
          <w:sz w:val="20"/>
        </w:rPr>
        <w:t>CURRENT PAYMENT minimum 50%: ______</w:t>
      </w:r>
    </w:p>
    <w:p w14:paraId="232293A7" w14:textId="3A3D2748" w:rsidR="007750EF" w:rsidRPr="008F13DE" w:rsidRDefault="007750EF">
      <w:pPr>
        <w:rPr>
          <w:rFonts w:ascii="quot" w:hAnsi="quot" w:cs="quot"/>
          <w:color w:val="000000"/>
          <w:sz w:val="20"/>
        </w:rPr>
      </w:pPr>
      <w:r w:rsidRPr="008F13DE">
        <w:rPr>
          <w:rFonts w:ascii="quot" w:hAnsi="quot" w:cs="quot"/>
          <w:b/>
          <w:bCs/>
          <w:color w:val="000000"/>
          <w:sz w:val="20"/>
        </w:rPr>
        <w:t xml:space="preserve">         METHOD: </w:t>
      </w:r>
      <w:proofErr w:type="gramStart"/>
      <w:r w:rsidRPr="008F13DE">
        <w:rPr>
          <w:rFonts w:ascii="quot" w:hAnsi="quot" w:cs="quot"/>
          <w:b/>
          <w:bCs/>
          <w:color w:val="000000"/>
          <w:sz w:val="20"/>
        </w:rPr>
        <w:t>[  ]</w:t>
      </w:r>
      <w:proofErr w:type="spellStart"/>
      <w:proofErr w:type="gramEnd"/>
      <w:r w:rsidRPr="008F13DE">
        <w:rPr>
          <w:rFonts w:ascii="quot" w:hAnsi="quot" w:cs="quot"/>
          <w:b/>
          <w:bCs/>
          <w:color w:val="000000"/>
          <w:sz w:val="20"/>
        </w:rPr>
        <w:t>Paypal</w:t>
      </w:r>
      <w:proofErr w:type="spellEnd"/>
      <w:r w:rsidRPr="008F13DE">
        <w:rPr>
          <w:rFonts w:ascii="quot" w:hAnsi="quot" w:cs="quot"/>
          <w:b/>
          <w:bCs/>
          <w:color w:val="000000"/>
          <w:sz w:val="20"/>
        </w:rPr>
        <w:t xml:space="preserve">    [  ]Check #____                                                                           </w:t>
      </w:r>
      <w:r w:rsidRPr="008F13DE">
        <w:rPr>
          <w:rFonts w:ascii="quot" w:hAnsi="quot" w:cs="quot"/>
          <w:b/>
          <w:bCs/>
          <w:color w:val="000000"/>
          <w:sz w:val="20"/>
        </w:rPr>
        <w:tab/>
        <w:t xml:space="preserve">                                        </w:t>
      </w:r>
      <w:r w:rsidR="008F13DE">
        <w:rPr>
          <w:rFonts w:ascii="quot" w:hAnsi="quot" w:cs="quot"/>
          <w:b/>
          <w:bCs/>
          <w:color w:val="000000"/>
          <w:sz w:val="20"/>
        </w:rPr>
        <w:t xml:space="preserve"> </w:t>
      </w:r>
      <w:r w:rsidRPr="008F13DE">
        <w:rPr>
          <w:rFonts w:ascii="quot" w:hAnsi="quot" w:cs="quot"/>
          <w:b/>
          <w:bCs/>
          <w:color w:val="000000"/>
          <w:sz w:val="20"/>
        </w:rPr>
        <w:t xml:space="preserve">  [  ]Cash       [  ]Other ______                             </w:t>
      </w:r>
    </w:p>
    <w:p w14:paraId="192CB740" w14:textId="5718C720" w:rsidR="00280FA6" w:rsidRPr="008F13DE" w:rsidRDefault="007750EF" w:rsidP="008F13DE">
      <w:pPr>
        <w:rPr>
          <w:rFonts w:ascii="quot" w:hAnsi="quot" w:cs="quot"/>
          <w:color w:val="000000"/>
          <w:sz w:val="20"/>
        </w:rPr>
      </w:pPr>
      <w:r w:rsidRPr="008F13DE">
        <w:rPr>
          <w:rFonts w:ascii="quot" w:hAnsi="quot" w:cs="quot"/>
          <w:color w:val="000000"/>
          <w:sz w:val="20"/>
        </w:rPr>
        <w:t xml:space="preserve">   </w:t>
      </w:r>
      <w:r w:rsidRPr="008F13DE">
        <w:rPr>
          <w:rFonts w:ascii="quot" w:hAnsi="quot" w:cs="quot"/>
          <w:color w:val="000000"/>
          <w:sz w:val="20"/>
        </w:rPr>
        <w:tab/>
      </w:r>
      <w:r w:rsidRPr="008F13DE">
        <w:rPr>
          <w:rFonts w:ascii="quot" w:hAnsi="quot" w:cs="quot"/>
          <w:color w:val="000000"/>
          <w:sz w:val="20"/>
        </w:rPr>
        <w:tab/>
      </w:r>
      <w:r w:rsidRPr="008F13DE">
        <w:rPr>
          <w:rFonts w:ascii="quot" w:hAnsi="quot" w:cs="quot"/>
          <w:color w:val="000000"/>
          <w:sz w:val="20"/>
        </w:rPr>
        <w:tab/>
      </w:r>
      <w:r w:rsidRPr="008F13DE">
        <w:rPr>
          <w:rFonts w:ascii="quot" w:hAnsi="quot" w:cs="quot"/>
          <w:color w:val="000000"/>
          <w:sz w:val="20"/>
        </w:rPr>
        <w:tab/>
      </w:r>
      <w:r w:rsidRPr="008F13DE">
        <w:rPr>
          <w:rFonts w:ascii="quot" w:hAnsi="quot" w:cs="quot"/>
          <w:color w:val="000000"/>
          <w:sz w:val="20"/>
        </w:rPr>
        <w:tab/>
        <w:t xml:space="preserve">      </w:t>
      </w:r>
      <w:r w:rsidRPr="008F13DE">
        <w:rPr>
          <w:rFonts w:ascii="quot" w:hAnsi="quot" w:cs="quot"/>
          <w:b/>
          <w:bCs/>
          <w:color w:val="000000"/>
          <w:sz w:val="20"/>
        </w:rPr>
        <w:t xml:space="preserve">REMAINING </w:t>
      </w:r>
      <w:r w:rsidR="003F7FC7" w:rsidRPr="008F13DE">
        <w:rPr>
          <w:rFonts w:ascii="quot" w:hAnsi="quot" w:cs="quot"/>
          <w:b/>
          <w:bCs/>
          <w:color w:val="000000"/>
          <w:sz w:val="20"/>
        </w:rPr>
        <w:t xml:space="preserve">BALANCE due </w:t>
      </w:r>
      <w:r w:rsidR="003F7FC7" w:rsidRPr="007272C5">
        <w:rPr>
          <w:rFonts w:ascii="quot" w:hAnsi="quot" w:cs="quot"/>
          <w:b/>
          <w:bCs/>
          <w:color w:val="000000"/>
          <w:sz w:val="20"/>
          <w:highlight w:val="yellow"/>
        </w:rPr>
        <w:t>(due date?)</w:t>
      </w:r>
      <w:r w:rsidRPr="007272C5">
        <w:rPr>
          <w:rFonts w:ascii="quot" w:hAnsi="quot" w:cs="quot"/>
          <w:b/>
          <w:bCs/>
          <w:color w:val="000000"/>
          <w:sz w:val="20"/>
          <w:highlight w:val="yellow"/>
        </w:rPr>
        <w:t>:</w:t>
      </w:r>
      <w:r w:rsidRPr="008F13DE">
        <w:rPr>
          <w:rFonts w:ascii="quot" w:hAnsi="quot" w:cs="quot"/>
          <w:color w:val="000000"/>
          <w:sz w:val="20"/>
        </w:rPr>
        <w:t xml:space="preserve">   ______</w:t>
      </w:r>
    </w:p>
    <w:p w14:paraId="351136DC" w14:textId="50EE00C3" w:rsidR="003F7FC7" w:rsidRPr="007272C5" w:rsidRDefault="003F7FC7" w:rsidP="008F13DE">
      <w:pPr>
        <w:jc w:val="center"/>
        <w:rPr>
          <w:rFonts w:ascii="quot" w:hAnsi="quot" w:cs="quot"/>
          <w:color w:val="000000" w:themeColor="text1"/>
        </w:rPr>
      </w:pPr>
      <w:r w:rsidRPr="007272C5">
        <w:rPr>
          <w:rFonts w:ascii="quot" w:hAnsi="quot" w:cs="quot"/>
          <w:color w:val="000000" w:themeColor="text1"/>
        </w:rPr>
        <w:t xml:space="preserve">Please proceed to the COVID-19 agreement </w:t>
      </w:r>
      <w:r w:rsidRPr="007272C5">
        <w:rPr>
          <w:rFonts w:ascii="quot" w:hAnsi="quot" w:cs="quot" w:hint="eastAsia"/>
          <w:color w:val="000000" w:themeColor="text1"/>
        </w:rPr>
        <w:t>on the</w:t>
      </w:r>
      <w:r w:rsidRPr="007272C5">
        <w:rPr>
          <w:rFonts w:ascii="quot" w:hAnsi="quot" w:cs="quot"/>
          <w:color w:val="000000" w:themeColor="text1"/>
        </w:rPr>
        <w:t xml:space="preserve"> next page.</w:t>
      </w:r>
    </w:p>
    <w:p w14:paraId="5BB052DF" w14:textId="77777777" w:rsidR="007750EF" w:rsidRPr="007272C5" w:rsidRDefault="007750EF">
      <w:pPr>
        <w:jc w:val="center"/>
        <w:rPr>
          <w:rFonts w:ascii="quot" w:hAnsi="quot" w:cs="quot"/>
          <w:color w:val="FF0000"/>
        </w:rPr>
      </w:pPr>
      <w:r w:rsidRPr="007272C5">
        <w:rPr>
          <w:rFonts w:ascii="quot" w:hAnsi="quot" w:cs="quot"/>
          <w:color w:val="FF0000"/>
        </w:rPr>
        <w:t xml:space="preserve">Please e-mail or mail registration, medical, &amp; </w:t>
      </w:r>
      <w:proofErr w:type="spellStart"/>
      <w:r w:rsidRPr="007272C5">
        <w:rPr>
          <w:rFonts w:ascii="quot" w:hAnsi="quot" w:cs="quot"/>
          <w:color w:val="FF0000"/>
        </w:rPr>
        <w:t>covid</w:t>
      </w:r>
      <w:proofErr w:type="spellEnd"/>
      <w:r w:rsidRPr="007272C5">
        <w:rPr>
          <w:rFonts w:ascii="quot" w:hAnsi="quot" w:cs="quot"/>
          <w:color w:val="FF0000"/>
        </w:rPr>
        <w:t xml:space="preserve"> forms to an address below.</w:t>
      </w:r>
      <w:r w:rsidRPr="007272C5">
        <w:rPr>
          <w:rFonts w:ascii="quot" w:hAnsi="quot" w:cs="quot"/>
          <w:color w:val="FF0000"/>
          <w:sz w:val="12"/>
          <w:szCs w:val="12"/>
        </w:rPr>
        <w:t xml:space="preserve">  </w:t>
      </w:r>
    </w:p>
    <w:p w14:paraId="0F11BFD9" w14:textId="77777777" w:rsidR="003F7FC7" w:rsidRPr="007272C5" w:rsidRDefault="007750EF">
      <w:pPr>
        <w:jc w:val="center"/>
        <w:rPr>
          <w:rFonts w:ascii="quot" w:hAnsi="quot" w:cs="quot"/>
          <w:color w:val="FF0000"/>
          <w:sz w:val="12"/>
          <w:szCs w:val="12"/>
        </w:rPr>
      </w:pPr>
      <w:r w:rsidRPr="007272C5">
        <w:rPr>
          <w:rFonts w:ascii="quot" w:hAnsi="quot" w:cs="quot"/>
          <w:color w:val="FF0000"/>
        </w:rPr>
        <w:t xml:space="preserve">Please Pay via </w:t>
      </w:r>
      <w:proofErr w:type="spellStart"/>
      <w:r w:rsidRPr="007272C5">
        <w:rPr>
          <w:rFonts w:ascii="quot" w:hAnsi="quot" w:cs="quot"/>
          <w:color w:val="FF0000"/>
        </w:rPr>
        <w:t>Paypal</w:t>
      </w:r>
      <w:proofErr w:type="spellEnd"/>
      <w:r w:rsidRPr="007272C5">
        <w:rPr>
          <w:rFonts w:ascii="quot" w:hAnsi="quot" w:cs="quot"/>
          <w:color w:val="FF0000"/>
        </w:rPr>
        <w:t xml:space="preserve"> link at </w:t>
      </w:r>
      <w:hyperlink r:id="rId10" w:history="1">
        <w:r w:rsidRPr="007272C5">
          <w:rPr>
            <w:rStyle w:val="Hyperlink"/>
            <w:rFonts w:ascii="quot" w:hAnsi="quot" w:cs="quot"/>
            <w:color w:val="FF0000"/>
            <w:shd w:val="clear" w:color="auto" w:fill="FFFFFF"/>
          </w:rPr>
          <w:t>https://www.seedsongfarm.org/register-for-camp.html</w:t>
        </w:r>
      </w:hyperlink>
      <w:r w:rsidRPr="007272C5">
        <w:rPr>
          <w:rFonts w:ascii="quot" w:hAnsi="quot" w:cs="quot"/>
          <w:color w:val="FF0000"/>
        </w:rPr>
        <w:t xml:space="preserve"> or mail a check payable to 'Seed Song Center' to:</w:t>
      </w:r>
      <w:r w:rsidRPr="007272C5">
        <w:rPr>
          <w:rFonts w:ascii="quot" w:hAnsi="quot" w:cs="quot"/>
          <w:color w:val="FF0000"/>
          <w:sz w:val="12"/>
          <w:szCs w:val="12"/>
        </w:rPr>
        <w:t xml:space="preserve">                                                                                                                        </w:t>
      </w:r>
    </w:p>
    <w:p w14:paraId="16680DCE" w14:textId="223AA619" w:rsidR="007750EF" w:rsidRPr="007272C5" w:rsidRDefault="007750EF" w:rsidP="003F7FC7">
      <w:pPr>
        <w:jc w:val="center"/>
        <w:rPr>
          <w:rFonts w:ascii="quot" w:hAnsi="quot" w:cs="quot"/>
          <w:b/>
          <w:bCs/>
          <w:color w:val="FF0000"/>
          <w:sz w:val="12"/>
          <w:szCs w:val="12"/>
        </w:rPr>
      </w:pPr>
      <w:r w:rsidRPr="007272C5">
        <w:rPr>
          <w:rFonts w:ascii="quot" w:hAnsi="quot" w:cs="quot"/>
          <w:color w:val="FF0000"/>
          <w:sz w:val="12"/>
          <w:szCs w:val="12"/>
        </w:rPr>
        <w:t xml:space="preserve">    </w:t>
      </w:r>
      <w:r w:rsidRPr="007272C5">
        <w:rPr>
          <w:rFonts w:ascii="quot" w:hAnsi="quot" w:cs="quot"/>
          <w:b/>
          <w:bCs/>
          <w:color w:val="FF0000"/>
        </w:rPr>
        <w:t xml:space="preserve">Seed Song Center, 160 </w:t>
      </w:r>
      <w:proofErr w:type="spellStart"/>
      <w:r w:rsidRPr="007272C5">
        <w:rPr>
          <w:rFonts w:ascii="quot" w:hAnsi="quot" w:cs="quot"/>
          <w:b/>
          <w:bCs/>
          <w:color w:val="FF0000"/>
        </w:rPr>
        <w:t>Esopus</w:t>
      </w:r>
      <w:proofErr w:type="spellEnd"/>
      <w:r w:rsidRPr="007272C5">
        <w:rPr>
          <w:rFonts w:ascii="quot" w:hAnsi="quot" w:cs="quot"/>
          <w:b/>
          <w:bCs/>
          <w:color w:val="FF0000"/>
        </w:rPr>
        <w:t xml:space="preserve"> </w:t>
      </w:r>
      <w:proofErr w:type="spellStart"/>
      <w:proofErr w:type="gramStart"/>
      <w:r w:rsidRPr="007272C5">
        <w:rPr>
          <w:rFonts w:ascii="quot" w:hAnsi="quot" w:cs="quot"/>
          <w:b/>
          <w:bCs/>
          <w:color w:val="FF0000"/>
        </w:rPr>
        <w:t>Ave,Kingston</w:t>
      </w:r>
      <w:proofErr w:type="spellEnd"/>
      <w:proofErr w:type="gramEnd"/>
      <w:r w:rsidRPr="007272C5">
        <w:rPr>
          <w:rFonts w:ascii="quot" w:hAnsi="quot" w:cs="quot"/>
          <w:b/>
          <w:bCs/>
          <w:color w:val="FF0000"/>
        </w:rPr>
        <w:t>, NY 12401</w:t>
      </w:r>
      <w:r w:rsidRPr="007272C5">
        <w:rPr>
          <w:rFonts w:ascii="quot" w:hAnsi="quot" w:cs="quot"/>
          <w:b/>
          <w:bCs/>
          <w:color w:val="FF0000"/>
          <w:sz w:val="12"/>
          <w:szCs w:val="12"/>
        </w:rPr>
        <w:t xml:space="preserve">                                </w:t>
      </w:r>
    </w:p>
    <w:p w14:paraId="4166BC4A" w14:textId="77777777" w:rsidR="007750EF" w:rsidRPr="008F13DE" w:rsidRDefault="007750EF">
      <w:pPr>
        <w:jc w:val="center"/>
        <w:rPr>
          <w:rFonts w:ascii="Arial" w:hAnsi="Arial" w:cs="Arial"/>
          <w:color w:val="222222"/>
          <w:sz w:val="21"/>
          <w:szCs w:val="22"/>
        </w:rPr>
      </w:pPr>
      <w:r w:rsidRPr="008F13DE">
        <w:rPr>
          <w:rFonts w:ascii="quot" w:hAnsi="quot" w:cs="quot"/>
          <w:b/>
          <w:bCs/>
          <w:color w:val="000000"/>
          <w:sz w:val="32"/>
          <w:szCs w:val="36"/>
        </w:rPr>
        <w:t>Parent COVID Agreement Form</w:t>
      </w:r>
    </w:p>
    <w:p w14:paraId="1D524C89" w14:textId="77777777" w:rsidR="007750EF" w:rsidRPr="008F13DE" w:rsidRDefault="007750EF">
      <w:pPr>
        <w:pStyle w:val="NormalWeb"/>
        <w:shd w:val="clear" w:color="auto" w:fill="FFFFFF"/>
        <w:rPr>
          <w:rFonts w:ascii="Arial" w:hAnsi="Arial" w:cs="Arial"/>
          <w:color w:val="222222"/>
          <w:sz w:val="21"/>
          <w:szCs w:val="22"/>
        </w:rPr>
      </w:pPr>
      <w:r w:rsidRPr="008F13DE">
        <w:rPr>
          <w:rFonts w:ascii="Arial" w:hAnsi="Arial" w:cs="Arial"/>
          <w:color w:val="222222"/>
          <w:sz w:val="21"/>
          <w:szCs w:val="22"/>
        </w:rPr>
        <w:t xml:space="preserve">To ensure that every child has as safe, fun, and meaningful an experience as possible </w:t>
      </w:r>
    </w:p>
    <w:p w14:paraId="794EDB97" w14:textId="77777777" w:rsidR="007750EF" w:rsidRPr="008F13DE" w:rsidRDefault="007750EF">
      <w:pPr>
        <w:pStyle w:val="NormalWeb"/>
        <w:shd w:val="clear" w:color="auto" w:fill="FFFFFF"/>
        <w:rPr>
          <w:sz w:val="21"/>
        </w:rPr>
      </w:pPr>
      <w:r w:rsidRPr="008F13DE">
        <w:rPr>
          <w:rFonts w:ascii="Arial" w:hAnsi="Arial" w:cs="Arial"/>
          <w:color w:val="222222"/>
          <w:sz w:val="21"/>
          <w:szCs w:val="22"/>
        </w:rPr>
        <w:t xml:space="preserve">at Seed Song Center's Farm Camp, for the time being we require every parent to print and sign the following </w:t>
      </w:r>
      <w:proofErr w:type="spellStart"/>
      <w:r w:rsidRPr="008F13DE">
        <w:rPr>
          <w:rFonts w:ascii="Arial" w:hAnsi="Arial" w:cs="Arial"/>
          <w:color w:val="222222"/>
          <w:sz w:val="21"/>
          <w:szCs w:val="22"/>
        </w:rPr>
        <w:t>Covid</w:t>
      </w:r>
      <w:proofErr w:type="spellEnd"/>
      <w:r w:rsidRPr="008F13DE">
        <w:rPr>
          <w:rFonts w:ascii="Arial" w:hAnsi="Arial" w:cs="Arial"/>
          <w:color w:val="222222"/>
          <w:sz w:val="21"/>
          <w:szCs w:val="22"/>
        </w:rPr>
        <w:t xml:space="preserve"> Agreement Form and submit with registration.</w:t>
      </w:r>
    </w:p>
    <w:p w14:paraId="614B160E" w14:textId="77777777" w:rsidR="007750EF" w:rsidRPr="008F13DE" w:rsidRDefault="007750EF">
      <w:pPr>
        <w:pStyle w:val="NormalWeb"/>
        <w:shd w:val="clear" w:color="auto" w:fill="FFFFFF"/>
        <w:rPr>
          <w:sz w:val="21"/>
        </w:rPr>
      </w:pPr>
    </w:p>
    <w:p w14:paraId="189A0E00" w14:textId="77777777" w:rsidR="007750EF" w:rsidRPr="008F13DE" w:rsidRDefault="007750EF">
      <w:pPr>
        <w:pStyle w:val="NormalWeb"/>
        <w:shd w:val="clear" w:color="auto" w:fill="FFFFFF"/>
        <w:rPr>
          <w:rFonts w:ascii="Arial" w:hAnsi="Arial" w:cs="Arial"/>
          <w:b/>
          <w:bCs/>
          <w:color w:val="222222"/>
          <w:sz w:val="10"/>
          <w:szCs w:val="12"/>
        </w:rPr>
      </w:pPr>
      <w:r w:rsidRPr="008F13DE">
        <w:rPr>
          <w:rFonts w:ascii="Arial" w:hAnsi="Arial" w:cs="Arial"/>
          <w:color w:val="222222"/>
          <w:sz w:val="21"/>
          <w:szCs w:val="22"/>
        </w:rPr>
        <w:t>Upon arrival to camp each day, the drop-off parent/guardian must initial a Temperature Log demonstrating that your child(</w:t>
      </w:r>
      <w:proofErr w:type="spellStart"/>
      <w:r w:rsidRPr="008F13DE">
        <w:rPr>
          <w:rFonts w:ascii="Arial" w:hAnsi="Arial" w:cs="Arial"/>
          <w:color w:val="222222"/>
          <w:sz w:val="21"/>
          <w:szCs w:val="22"/>
        </w:rPr>
        <w:t>ren</w:t>
      </w:r>
      <w:proofErr w:type="spellEnd"/>
      <w:r w:rsidRPr="008F13DE">
        <w:rPr>
          <w:rFonts w:ascii="Arial" w:hAnsi="Arial" w:cs="Arial"/>
          <w:color w:val="222222"/>
          <w:sz w:val="21"/>
          <w:szCs w:val="22"/>
        </w:rPr>
        <w:t>)s temperature has been checked that morning (you can use our no-touch forehead bump thermometer if needed), that it is below 100.3 degrees F, and that the child has not exhibited any of the symptoms below:</w:t>
      </w:r>
    </w:p>
    <w:p w14:paraId="6917D397" w14:textId="77777777" w:rsidR="007750EF" w:rsidRPr="008F13DE" w:rsidRDefault="007750EF">
      <w:pPr>
        <w:pStyle w:val="NormalWeb"/>
        <w:shd w:val="clear" w:color="auto" w:fill="FFFFFF"/>
        <w:rPr>
          <w:rFonts w:ascii="Arial" w:hAnsi="Arial" w:cs="Arial"/>
          <w:b/>
          <w:bCs/>
          <w:color w:val="222222"/>
          <w:sz w:val="10"/>
          <w:szCs w:val="12"/>
        </w:rPr>
      </w:pPr>
    </w:p>
    <w:p w14:paraId="521D2D88" w14:textId="77777777" w:rsidR="007750EF" w:rsidRPr="008F13DE" w:rsidRDefault="007750EF">
      <w:pPr>
        <w:pStyle w:val="NormalWeb"/>
        <w:shd w:val="clear" w:color="auto" w:fill="FFFFFF"/>
        <w:rPr>
          <w:rFonts w:ascii="Arial" w:hAnsi="Arial" w:cs="Arial"/>
          <w:color w:val="222222"/>
          <w:sz w:val="21"/>
        </w:rPr>
      </w:pPr>
      <w:r w:rsidRPr="008F13DE">
        <w:rPr>
          <w:rFonts w:ascii="Arial" w:hAnsi="Arial" w:cs="Arial"/>
          <w:color w:val="222222"/>
          <w:sz w:val="10"/>
          <w:szCs w:val="12"/>
        </w:rPr>
        <w:t xml:space="preserve">     </w:t>
      </w:r>
      <w:r w:rsidRPr="008F13DE">
        <w:rPr>
          <w:rFonts w:ascii="Arial" w:hAnsi="Arial" w:cs="Arial"/>
          <w:b/>
          <w:bCs/>
          <w:color w:val="222222"/>
          <w:sz w:val="10"/>
          <w:szCs w:val="12"/>
        </w:rPr>
        <w:t xml:space="preserve"> </w:t>
      </w:r>
      <w:r w:rsidRPr="008F13DE">
        <w:rPr>
          <w:rFonts w:ascii="Arial" w:hAnsi="Arial" w:cs="Arial"/>
          <w:b/>
          <w:bCs/>
          <w:color w:val="222222"/>
          <w:sz w:val="21"/>
        </w:rPr>
        <w:t xml:space="preserve">Signs and symptoms of COVID-19: </w:t>
      </w:r>
      <w:r w:rsidRPr="008F13DE">
        <w:rPr>
          <w:rFonts w:ascii="Arial" w:hAnsi="Arial" w:cs="Arial"/>
          <w:color w:val="222222"/>
          <w:sz w:val="21"/>
        </w:rPr>
        <w:t xml:space="preserve">(compiled from </w:t>
      </w:r>
      <w:hyperlink r:id="rId11" w:history="1">
        <w:r w:rsidRPr="008F13DE">
          <w:rPr>
            <w:rStyle w:val="Hyperlink"/>
            <w:rFonts w:ascii="Arial" w:hAnsi="Arial" w:cs="Arial"/>
            <w:color w:val="1155CC"/>
            <w:sz w:val="21"/>
          </w:rPr>
          <w:t>WHO</w:t>
        </w:r>
      </w:hyperlink>
      <w:r w:rsidRPr="008F13DE">
        <w:rPr>
          <w:rFonts w:ascii="Arial" w:hAnsi="Arial" w:cs="Arial"/>
          <w:color w:val="222222"/>
          <w:sz w:val="21"/>
        </w:rPr>
        <w:t xml:space="preserve"> checklist)</w:t>
      </w:r>
    </w:p>
    <w:p w14:paraId="4468A6E7" w14:textId="77777777" w:rsidR="007750EF" w:rsidRPr="008F13DE" w:rsidRDefault="007750EF">
      <w:pPr>
        <w:pStyle w:val="NormalWeb"/>
        <w:shd w:val="clear" w:color="auto" w:fill="FFFFFF"/>
        <w:textAlignment w:val="baseline"/>
        <w:rPr>
          <w:rFonts w:ascii="Arial" w:hAnsi="Arial" w:cs="Arial"/>
          <w:color w:val="222222"/>
          <w:sz w:val="21"/>
        </w:rPr>
      </w:pPr>
      <w:r w:rsidRPr="008F13DE">
        <w:rPr>
          <w:rFonts w:ascii="Arial" w:hAnsi="Arial" w:cs="Arial"/>
          <w:color w:val="222222"/>
          <w:sz w:val="21"/>
        </w:rPr>
        <w:t>~Shortness of breath</w:t>
      </w:r>
      <w:r w:rsidRPr="008F13DE">
        <w:rPr>
          <w:rFonts w:ascii="Arial" w:hAnsi="Arial" w:cs="Arial"/>
          <w:color w:val="222222"/>
          <w:sz w:val="21"/>
        </w:rPr>
        <w:tab/>
        <w:t>~Loss of taste or smell</w:t>
      </w:r>
    </w:p>
    <w:p w14:paraId="7DD7C65A" w14:textId="77777777" w:rsidR="007750EF" w:rsidRPr="008F13DE" w:rsidRDefault="007750EF">
      <w:pPr>
        <w:pStyle w:val="NormalWeb"/>
        <w:shd w:val="clear" w:color="auto" w:fill="FFFFFF"/>
        <w:textAlignment w:val="baseline"/>
        <w:rPr>
          <w:rFonts w:ascii="Arial" w:hAnsi="Arial" w:cs="Arial"/>
          <w:color w:val="222222"/>
          <w:sz w:val="21"/>
        </w:rPr>
      </w:pPr>
      <w:r w:rsidRPr="008F13DE">
        <w:rPr>
          <w:rFonts w:ascii="Arial" w:hAnsi="Arial" w:cs="Arial"/>
          <w:color w:val="222222"/>
          <w:sz w:val="21"/>
        </w:rPr>
        <w:t>~Chest tightness</w:t>
      </w:r>
      <w:r w:rsidRPr="008F13DE">
        <w:rPr>
          <w:rFonts w:ascii="Arial" w:hAnsi="Arial" w:cs="Arial"/>
          <w:color w:val="222222"/>
          <w:sz w:val="21"/>
        </w:rPr>
        <w:tab/>
      </w:r>
      <w:r w:rsidRPr="008F13DE">
        <w:rPr>
          <w:rFonts w:ascii="Arial" w:hAnsi="Arial" w:cs="Arial"/>
          <w:color w:val="222222"/>
          <w:sz w:val="21"/>
        </w:rPr>
        <w:tab/>
        <w:t>~Dry cough</w:t>
      </w:r>
    </w:p>
    <w:p w14:paraId="59E1741D" w14:textId="77777777" w:rsidR="007750EF" w:rsidRPr="008F13DE" w:rsidRDefault="007750EF">
      <w:pPr>
        <w:pStyle w:val="NormalWeb"/>
        <w:shd w:val="clear" w:color="auto" w:fill="FFFFFF"/>
        <w:textAlignment w:val="baseline"/>
        <w:rPr>
          <w:sz w:val="21"/>
        </w:rPr>
      </w:pPr>
      <w:r w:rsidRPr="008F13DE">
        <w:rPr>
          <w:rFonts w:ascii="Arial" w:hAnsi="Arial" w:cs="Arial"/>
          <w:color w:val="222222"/>
          <w:sz w:val="21"/>
        </w:rPr>
        <w:t>~Temp over 100.3</w:t>
      </w:r>
      <w:r w:rsidRPr="008F13DE">
        <w:rPr>
          <w:rFonts w:ascii="Arial" w:hAnsi="Arial" w:cs="Arial"/>
          <w:color w:val="222222"/>
          <w:sz w:val="21"/>
        </w:rPr>
        <w:tab/>
      </w:r>
      <w:r w:rsidRPr="008F13DE">
        <w:rPr>
          <w:rFonts w:ascii="Arial" w:hAnsi="Arial" w:cs="Arial"/>
          <w:color w:val="222222"/>
          <w:sz w:val="21"/>
        </w:rPr>
        <w:tab/>
        <w:t>~Aches and pains</w:t>
      </w:r>
    </w:p>
    <w:p w14:paraId="39305B78" w14:textId="77777777" w:rsidR="007750EF" w:rsidRPr="008F13DE" w:rsidRDefault="007750EF">
      <w:pPr>
        <w:pStyle w:val="NormalWeb"/>
        <w:shd w:val="clear" w:color="auto" w:fill="FFFFFF"/>
        <w:rPr>
          <w:sz w:val="21"/>
        </w:rPr>
      </w:pPr>
    </w:p>
    <w:p w14:paraId="0F31E9C2" w14:textId="77777777" w:rsidR="007750EF" w:rsidRPr="008F13DE" w:rsidRDefault="007750EF">
      <w:pPr>
        <w:pStyle w:val="NormalWeb"/>
        <w:shd w:val="clear" w:color="auto" w:fill="FFFFFF"/>
        <w:rPr>
          <w:rFonts w:ascii="Arial" w:hAnsi="Arial" w:cs="Arial"/>
          <w:color w:val="222222"/>
          <w:sz w:val="10"/>
          <w:szCs w:val="12"/>
        </w:rPr>
      </w:pPr>
      <w:r w:rsidRPr="008F13DE">
        <w:rPr>
          <w:rFonts w:ascii="Arial" w:hAnsi="Arial" w:cs="Arial"/>
          <w:b/>
          <w:bCs/>
          <w:color w:val="222222"/>
          <w:sz w:val="21"/>
        </w:rPr>
        <w:t xml:space="preserve">Collective Agreement with Seed Song Center camp staff and families:                 </w:t>
      </w:r>
    </w:p>
    <w:p w14:paraId="08E15ED1" w14:textId="77777777" w:rsidR="007750EF" w:rsidRPr="008F13DE" w:rsidRDefault="007750EF">
      <w:pPr>
        <w:pStyle w:val="NormalWeb"/>
        <w:shd w:val="clear" w:color="auto" w:fill="FFFFFF"/>
        <w:rPr>
          <w:rFonts w:ascii="Arial" w:hAnsi="Arial" w:cs="Arial"/>
          <w:color w:val="222222"/>
          <w:sz w:val="21"/>
        </w:rPr>
      </w:pPr>
      <w:r w:rsidRPr="008F13DE">
        <w:rPr>
          <w:rFonts w:ascii="Arial" w:hAnsi="Arial" w:cs="Arial"/>
          <w:color w:val="222222"/>
          <w:sz w:val="10"/>
          <w:szCs w:val="12"/>
        </w:rPr>
        <w:t xml:space="preserve">   .</w:t>
      </w:r>
    </w:p>
    <w:p w14:paraId="48FF3943" w14:textId="77777777" w:rsidR="007750EF" w:rsidRPr="008F13DE" w:rsidRDefault="007750EF">
      <w:pPr>
        <w:pStyle w:val="NormalWeb"/>
        <w:shd w:val="clear" w:color="auto" w:fill="FFFFFF"/>
        <w:rPr>
          <w:sz w:val="21"/>
        </w:rPr>
      </w:pPr>
      <w:r w:rsidRPr="008F13DE">
        <w:rPr>
          <w:rFonts w:ascii="Arial" w:hAnsi="Arial" w:cs="Arial"/>
          <w:color w:val="222222"/>
          <w:sz w:val="21"/>
        </w:rPr>
        <w:t>“By sending my child to Seed Song Center's camp, I pledge that my family's habits outside of camp will be transparent and safe on behalf of all camp families and staff. While my child(</w:t>
      </w:r>
      <w:proofErr w:type="spellStart"/>
      <w:r w:rsidRPr="008F13DE">
        <w:rPr>
          <w:rFonts w:ascii="Arial" w:hAnsi="Arial" w:cs="Arial"/>
          <w:color w:val="222222"/>
          <w:sz w:val="21"/>
        </w:rPr>
        <w:t>ren</w:t>
      </w:r>
      <w:proofErr w:type="spellEnd"/>
      <w:r w:rsidRPr="008F13DE">
        <w:rPr>
          <w:rFonts w:ascii="Arial" w:hAnsi="Arial" w:cs="Arial"/>
          <w:color w:val="222222"/>
          <w:sz w:val="21"/>
        </w:rPr>
        <w:t xml:space="preserve">) attend(s) camp and for </w:t>
      </w:r>
      <w:proofErr w:type="gramStart"/>
      <w:r w:rsidRPr="008F13DE">
        <w:rPr>
          <w:rFonts w:ascii="Arial" w:hAnsi="Arial" w:cs="Arial"/>
          <w:color w:val="222222"/>
          <w:sz w:val="21"/>
        </w:rPr>
        <w:t>one week</w:t>
      </w:r>
      <w:proofErr w:type="gramEnd"/>
      <w:r w:rsidRPr="008F13DE">
        <w:rPr>
          <w:rFonts w:ascii="Arial" w:hAnsi="Arial" w:cs="Arial"/>
          <w:color w:val="222222"/>
          <w:sz w:val="21"/>
        </w:rPr>
        <w:t xml:space="preserve"> prior, my family and/or housemates will keep as safe a distance as practicable from any source of potential contagion.  </w:t>
      </w:r>
    </w:p>
    <w:p w14:paraId="0244A82B" w14:textId="77777777" w:rsidR="007750EF" w:rsidRPr="008F13DE" w:rsidRDefault="007750EF">
      <w:pPr>
        <w:pStyle w:val="NormalWeb"/>
        <w:shd w:val="clear" w:color="auto" w:fill="FFFFFF"/>
        <w:rPr>
          <w:sz w:val="21"/>
        </w:rPr>
      </w:pPr>
    </w:p>
    <w:p w14:paraId="1EF43185" w14:textId="77777777" w:rsidR="007750EF" w:rsidRPr="008F13DE" w:rsidRDefault="007750EF">
      <w:pPr>
        <w:pStyle w:val="NormalWeb"/>
        <w:shd w:val="clear" w:color="auto" w:fill="FFFFFF"/>
        <w:rPr>
          <w:sz w:val="21"/>
        </w:rPr>
      </w:pPr>
      <w:r w:rsidRPr="008F13DE">
        <w:rPr>
          <w:rFonts w:ascii="Arial" w:hAnsi="Arial" w:cs="Arial"/>
          <w:color w:val="222222"/>
          <w:sz w:val="21"/>
        </w:rPr>
        <w:t>If anyone in my home or my child(</w:t>
      </w:r>
      <w:proofErr w:type="spellStart"/>
      <w:r w:rsidRPr="008F13DE">
        <w:rPr>
          <w:rFonts w:ascii="Arial" w:hAnsi="Arial" w:cs="Arial"/>
          <w:color w:val="222222"/>
          <w:sz w:val="21"/>
        </w:rPr>
        <w:t>ren</w:t>
      </w:r>
      <w:proofErr w:type="spellEnd"/>
      <w:r w:rsidRPr="008F13DE">
        <w:rPr>
          <w:rFonts w:ascii="Arial" w:hAnsi="Arial" w:cs="Arial"/>
          <w:color w:val="222222"/>
          <w:sz w:val="21"/>
        </w:rPr>
        <w:t>)'s home experiences an above-listed symptom of COVID-19, or has had contact with a known positive case in the last 14 days, we will not send our child(</w:t>
      </w:r>
      <w:proofErr w:type="spellStart"/>
      <w:r w:rsidRPr="008F13DE">
        <w:rPr>
          <w:rFonts w:ascii="Arial" w:hAnsi="Arial" w:cs="Arial"/>
          <w:color w:val="222222"/>
          <w:sz w:val="21"/>
        </w:rPr>
        <w:t>ren</w:t>
      </w:r>
      <w:proofErr w:type="spellEnd"/>
      <w:r w:rsidRPr="008F13DE">
        <w:rPr>
          <w:rFonts w:ascii="Arial" w:hAnsi="Arial" w:cs="Arial"/>
          <w:color w:val="222222"/>
          <w:sz w:val="21"/>
        </w:rPr>
        <w:t>) to camp until we have gotten a negative test. I am aware that my actions at home could seriously impact essential workers and other camper families.</w:t>
      </w:r>
    </w:p>
    <w:p w14:paraId="191C8221" w14:textId="77777777" w:rsidR="007750EF" w:rsidRPr="008F13DE" w:rsidRDefault="007750EF">
      <w:pPr>
        <w:pStyle w:val="NormalWeb"/>
        <w:shd w:val="clear" w:color="auto" w:fill="FFFFFF"/>
        <w:rPr>
          <w:sz w:val="21"/>
        </w:rPr>
      </w:pPr>
    </w:p>
    <w:p w14:paraId="75B8E90D" w14:textId="77777777" w:rsidR="007750EF" w:rsidRPr="008F13DE" w:rsidRDefault="007750EF">
      <w:pPr>
        <w:pStyle w:val="NormalWeb"/>
        <w:shd w:val="clear" w:color="auto" w:fill="FFFFFF"/>
        <w:rPr>
          <w:sz w:val="21"/>
        </w:rPr>
      </w:pPr>
      <w:r w:rsidRPr="008F13DE">
        <w:rPr>
          <w:rFonts w:ascii="Arial" w:hAnsi="Arial" w:cs="Arial"/>
          <w:color w:val="222222"/>
          <w:sz w:val="21"/>
        </w:rPr>
        <w:t>My child will bring a mask to camp each day, and will need to wear it whenever they are in an enclosed or shared space. I will ensure that the person that drops off and picks up my child wears a mask at these times and follows this agreement.</w:t>
      </w:r>
    </w:p>
    <w:p w14:paraId="51D19959" w14:textId="77777777" w:rsidR="007750EF" w:rsidRPr="008F13DE" w:rsidRDefault="007750EF">
      <w:pPr>
        <w:pStyle w:val="NormalWeb"/>
        <w:shd w:val="clear" w:color="auto" w:fill="FFFFFF"/>
        <w:rPr>
          <w:sz w:val="21"/>
        </w:rPr>
      </w:pPr>
    </w:p>
    <w:p w14:paraId="70F4CE76" w14:textId="77777777" w:rsidR="007750EF" w:rsidRPr="008F13DE" w:rsidRDefault="007750EF">
      <w:pPr>
        <w:pStyle w:val="NormalWeb"/>
        <w:shd w:val="clear" w:color="auto" w:fill="FFFFFF"/>
        <w:rPr>
          <w:sz w:val="22"/>
        </w:rPr>
      </w:pPr>
      <w:r w:rsidRPr="008F13DE">
        <w:rPr>
          <w:rFonts w:ascii="Arial" w:hAnsi="Arial" w:cs="Arial"/>
          <w:color w:val="222222"/>
          <w:sz w:val="21"/>
        </w:rPr>
        <w:t xml:space="preserve">I understand that in order to serve families, Seed Song Center has committed resources to the camp program and staff even knowing the risk that camps may be shut down by New York State, or that one camp group may become infected and need to stay at home. I will share in this risk and am aware that camp fees </w:t>
      </w:r>
      <w:proofErr w:type="spellStart"/>
      <w:r w:rsidRPr="008F13DE">
        <w:rPr>
          <w:rFonts w:ascii="Arial" w:hAnsi="Arial" w:cs="Arial"/>
          <w:color w:val="222222"/>
          <w:sz w:val="21"/>
        </w:rPr>
        <w:t>can not</w:t>
      </w:r>
      <w:proofErr w:type="spellEnd"/>
      <w:r w:rsidRPr="008F13DE">
        <w:rPr>
          <w:rFonts w:ascii="Arial" w:hAnsi="Arial" w:cs="Arial"/>
          <w:color w:val="222222"/>
          <w:sz w:val="21"/>
        </w:rPr>
        <w:t xml:space="preserve"> be refunded in the case of a shut-down, as well as in the case of any child(</w:t>
      </w:r>
      <w:proofErr w:type="spellStart"/>
      <w:r w:rsidRPr="008F13DE">
        <w:rPr>
          <w:rFonts w:ascii="Arial" w:hAnsi="Arial" w:cs="Arial"/>
          <w:color w:val="222222"/>
          <w:sz w:val="21"/>
        </w:rPr>
        <w:t>ren</w:t>
      </w:r>
      <w:proofErr w:type="spellEnd"/>
      <w:r w:rsidRPr="008F13DE">
        <w:rPr>
          <w:rFonts w:ascii="Arial" w:hAnsi="Arial" w:cs="Arial"/>
          <w:color w:val="222222"/>
          <w:sz w:val="21"/>
        </w:rPr>
        <w:t xml:space="preserve">) illness in which the child's space </w:t>
      </w:r>
      <w:proofErr w:type="spellStart"/>
      <w:r w:rsidRPr="008F13DE">
        <w:rPr>
          <w:rFonts w:ascii="Arial" w:hAnsi="Arial" w:cs="Arial"/>
          <w:color w:val="222222"/>
          <w:sz w:val="21"/>
        </w:rPr>
        <w:t>can not</w:t>
      </w:r>
      <w:proofErr w:type="spellEnd"/>
      <w:r w:rsidRPr="008F13DE">
        <w:rPr>
          <w:rFonts w:ascii="Arial" w:hAnsi="Arial" w:cs="Arial"/>
          <w:color w:val="222222"/>
          <w:sz w:val="21"/>
        </w:rPr>
        <w:t xml:space="preserve"> be filled from a waiting list.”</w:t>
      </w:r>
    </w:p>
    <w:p w14:paraId="7AA16A9E" w14:textId="77777777" w:rsidR="007750EF" w:rsidRPr="008F13DE" w:rsidRDefault="007750EF">
      <w:pPr>
        <w:pStyle w:val="NormalWeb"/>
        <w:shd w:val="clear" w:color="auto" w:fill="FFFFFF"/>
        <w:rPr>
          <w:sz w:val="21"/>
        </w:rPr>
      </w:pPr>
    </w:p>
    <w:p w14:paraId="1D842304" w14:textId="77777777" w:rsidR="007750EF" w:rsidRPr="008F13DE" w:rsidRDefault="007750EF">
      <w:pPr>
        <w:pStyle w:val="NormalWeb"/>
        <w:shd w:val="clear" w:color="auto" w:fill="FFFFFF"/>
        <w:rPr>
          <w:sz w:val="20"/>
        </w:rPr>
      </w:pPr>
      <w:r w:rsidRPr="008F13DE">
        <w:rPr>
          <w:rFonts w:ascii="Arial" w:hAnsi="Arial" w:cs="Arial"/>
          <w:color w:val="222222"/>
          <w:sz w:val="20"/>
        </w:rPr>
        <w:t xml:space="preserve"> Name of Parent(s)/ Guardian(s) (please print): _______________________________ </w:t>
      </w:r>
      <w:r w:rsidRPr="008F13DE">
        <w:rPr>
          <w:rFonts w:ascii="Arial" w:hAnsi="Arial" w:cs="Arial"/>
          <w:color w:val="222222"/>
          <w:sz w:val="20"/>
        </w:rPr>
        <w:tab/>
      </w:r>
    </w:p>
    <w:p w14:paraId="71400E6B" w14:textId="77777777" w:rsidR="007750EF" w:rsidRPr="008F13DE" w:rsidRDefault="007750EF">
      <w:pPr>
        <w:pStyle w:val="NormalWeb"/>
        <w:shd w:val="clear" w:color="auto" w:fill="FFFFFF"/>
        <w:rPr>
          <w:sz w:val="20"/>
        </w:rPr>
      </w:pPr>
    </w:p>
    <w:p w14:paraId="41760107" w14:textId="77777777" w:rsidR="007750EF" w:rsidRPr="008F13DE" w:rsidRDefault="007750EF">
      <w:pPr>
        <w:pStyle w:val="NormalWeb"/>
        <w:shd w:val="clear" w:color="auto" w:fill="FFFFFF"/>
        <w:rPr>
          <w:rFonts w:ascii="Arial" w:hAnsi="Arial" w:cs="Arial"/>
          <w:color w:val="222222"/>
          <w:sz w:val="20"/>
        </w:rPr>
      </w:pPr>
      <w:r w:rsidRPr="008F13DE">
        <w:rPr>
          <w:rFonts w:ascii="Arial" w:hAnsi="Arial" w:cs="Arial"/>
          <w:color w:val="222222"/>
          <w:sz w:val="20"/>
        </w:rPr>
        <w:tab/>
      </w:r>
      <w:r w:rsidRPr="008F13DE">
        <w:rPr>
          <w:rFonts w:ascii="Arial" w:hAnsi="Arial" w:cs="Arial"/>
          <w:color w:val="222222"/>
          <w:sz w:val="20"/>
        </w:rPr>
        <w:tab/>
      </w:r>
      <w:r w:rsidRPr="008F13DE">
        <w:rPr>
          <w:rFonts w:ascii="Arial" w:hAnsi="Arial" w:cs="Arial"/>
          <w:color w:val="222222"/>
          <w:sz w:val="20"/>
        </w:rPr>
        <w:tab/>
      </w:r>
      <w:r w:rsidRPr="008F13DE">
        <w:rPr>
          <w:rFonts w:ascii="Arial" w:hAnsi="Arial" w:cs="Arial"/>
          <w:color w:val="222222"/>
          <w:sz w:val="20"/>
        </w:rPr>
        <w:tab/>
      </w:r>
      <w:r w:rsidRPr="008F13DE">
        <w:rPr>
          <w:rFonts w:ascii="Arial" w:hAnsi="Arial" w:cs="Arial"/>
          <w:color w:val="222222"/>
          <w:sz w:val="20"/>
        </w:rPr>
        <w:tab/>
      </w:r>
      <w:r w:rsidRPr="008F13DE">
        <w:rPr>
          <w:rFonts w:ascii="Arial" w:hAnsi="Arial" w:cs="Arial"/>
          <w:color w:val="222222"/>
          <w:sz w:val="20"/>
        </w:rPr>
        <w:tab/>
      </w:r>
      <w:r w:rsidRPr="008F13DE">
        <w:rPr>
          <w:rFonts w:ascii="Arial" w:hAnsi="Arial" w:cs="Arial"/>
          <w:color w:val="222222"/>
          <w:sz w:val="20"/>
        </w:rPr>
        <w:tab/>
        <w:t>_______________________________</w:t>
      </w:r>
    </w:p>
    <w:p w14:paraId="67124195" w14:textId="77777777" w:rsidR="007750EF" w:rsidRPr="008F13DE" w:rsidRDefault="007750EF">
      <w:pPr>
        <w:pStyle w:val="NormalWeb"/>
        <w:shd w:val="clear" w:color="auto" w:fill="FFFFFF"/>
        <w:rPr>
          <w:rFonts w:ascii="Arial" w:hAnsi="Arial" w:cs="Arial"/>
          <w:color w:val="222222"/>
          <w:sz w:val="20"/>
        </w:rPr>
      </w:pPr>
    </w:p>
    <w:p w14:paraId="426ADB61" w14:textId="77777777" w:rsidR="007750EF" w:rsidRPr="008F13DE" w:rsidRDefault="007750EF">
      <w:pPr>
        <w:pStyle w:val="NormalWeb"/>
        <w:shd w:val="clear" w:color="auto" w:fill="FFFFFF"/>
        <w:rPr>
          <w:rFonts w:ascii="Arial" w:hAnsi="Arial" w:cs="Arial"/>
          <w:color w:val="222222"/>
          <w:sz w:val="20"/>
        </w:rPr>
      </w:pPr>
      <w:r w:rsidRPr="008F13DE">
        <w:rPr>
          <w:rFonts w:ascii="Arial" w:hAnsi="Arial" w:cs="Arial"/>
          <w:color w:val="222222"/>
          <w:sz w:val="20"/>
        </w:rPr>
        <w:t xml:space="preserve">X _____________________________________    </w:t>
      </w:r>
      <w:proofErr w:type="gramStart"/>
      <w:r w:rsidRPr="008F13DE">
        <w:rPr>
          <w:rFonts w:ascii="Arial" w:hAnsi="Arial" w:cs="Arial"/>
          <w:color w:val="222222"/>
          <w:sz w:val="20"/>
        </w:rPr>
        <w:t>Date:_</w:t>
      </w:r>
      <w:proofErr w:type="gramEnd"/>
      <w:r w:rsidRPr="008F13DE">
        <w:rPr>
          <w:rFonts w:ascii="Arial" w:hAnsi="Arial" w:cs="Arial"/>
          <w:color w:val="222222"/>
          <w:sz w:val="20"/>
        </w:rPr>
        <w:t>_____________</w:t>
      </w:r>
    </w:p>
    <w:p w14:paraId="186EE172" w14:textId="77777777" w:rsidR="007750EF" w:rsidRPr="008F13DE" w:rsidRDefault="007750EF">
      <w:pPr>
        <w:pStyle w:val="NormalWeb"/>
        <w:shd w:val="clear" w:color="auto" w:fill="FFFFFF"/>
        <w:rPr>
          <w:rFonts w:ascii="Arial" w:hAnsi="Arial" w:cs="Arial"/>
          <w:color w:val="222222"/>
          <w:sz w:val="20"/>
        </w:rPr>
      </w:pPr>
      <w:bookmarkStart w:id="0" w:name="_GoBack"/>
      <w:bookmarkEnd w:id="0"/>
    </w:p>
    <w:p w14:paraId="70CB97A5" w14:textId="77777777" w:rsidR="007750EF" w:rsidRPr="008F13DE" w:rsidRDefault="007750EF">
      <w:pPr>
        <w:pStyle w:val="NormalWeb"/>
        <w:shd w:val="clear" w:color="auto" w:fill="FFFFFF"/>
        <w:rPr>
          <w:rFonts w:ascii="Helvetica" w:hAnsi="Helvetica" w:cs="Helvetica"/>
          <w:color w:val="25375F"/>
          <w:sz w:val="20"/>
        </w:rPr>
      </w:pPr>
      <w:r w:rsidRPr="008F13DE">
        <w:rPr>
          <w:rFonts w:ascii="Helvetica" w:hAnsi="Helvetica" w:cs="Helvetica"/>
          <w:color w:val="25375F"/>
          <w:sz w:val="20"/>
        </w:rPr>
        <w:t xml:space="preserve">X _____________________________________    </w:t>
      </w:r>
      <w:proofErr w:type="gramStart"/>
      <w:r w:rsidRPr="008F13DE">
        <w:rPr>
          <w:rFonts w:ascii="Helvetica" w:hAnsi="Helvetica" w:cs="Helvetica"/>
          <w:color w:val="25375F"/>
          <w:sz w:val="20"/>
        </w:rPr>
        <w:t>Date:_</w:t>
      </w:r>
      <w:proofErr w:type="gramEnd"/>
      <w:r w:rsidRPr="008F13DE">
        <w:rPr>
          <w:rFonts w:ascii="Helvetica" w:hAnsi="Helvetica" w:cs="Helvetica"/>
          <w:color w:val="25375F"/>
          <w:sz w:val="20"/>
        </w:rPr>
        <w:t>_____________</w:t>
      </w:r>
    </w:p>
    <w:p w14:paraId="4D858ED9" w14:textId="77777777" w:rsidR="007750EF" w:rsidRPr="008F13DE" w:rsidRDefault="007750EF">
      <w:pPr>
        <w:pStyle w:val="NormalWeb"/>
        <w:shd w:val="clear" w:color="auto" w:fill="FFFFFF"/>
        <w:rPr>
          <w:sz w:val="20"/>
        </w:rPr>
      </w:pPr>
      <w:r w:rsidRPr="008F13DE">
        <w:rPr>
          <w:rFonts w:ascii="Helvetica" w:hAnsi="Helvetica" w:cs="Helvetica"/>
          <w:color w:val="25375F"/>
          <w:sz w:val="20"/>
        </w:rPr>
        <w:tab/>
      </w:r>
      <w:r w:rsidRPr="008F13DE">
        <w:rPr>
          <w:rFonts w:ascii="Helvetica" w:hAnsi="Helvetica" w:cs="Helvetica"/>
          <w:color w:val="25375F"/>
          <w:sz w:val="20"/>
        </w:rPr>
        <w:tab/>
      </w:r>
      <w:r w:rsidRPr="008F13DE">
        <w:rPr>
          <w:rFonts w:ascii="Helvetica" w:hAnsi="Helvetica" w:cs="Helvetica"/>
          <w:color w:val="25375F"/>
          <w:sz w:val="20"/>
        </w:rPr>
        <w:tab/>
        <w:t>[signature(s)]</w:t>
      </w:r>
    </w:p>
    <w:p w14:paraId="2F0A9A1D" w14:textId="7D5ACD38" w:rsidR="007750EF" w:rsidRPr="008F13DE" w:rsidRDefault="00B871AA" w:rsidP="008F13DE">
      <w:pPr>
        <w:pStyle w:val="NormalWeb"/>
        <w:shd w:val="clear" w:color="auto" w:fill="FFFFFF"/>
        <w:rPr>
          <w:sz w:val="21"/>
        </w:rPr>
      </w:pPr>
      <w:r w:rsidRPr="008F13DE">
        <w:rPr>
          <w:noProof/>
          <w:sz w:val="21"/>
        </w:rPr>
        <w:drawing>
          <wp:anchor distT="0" distB="0" distL="0" distR="0" simplePos="0" relativeHeight="251659264" behindDoc="0" locked="0" layoutInCell="1" allowOverlap="1" wp14:anchorId="2E7AED9B" wp14:editId="4CAB9968">
            <wp:simplePos x="0" y="0"/>
            <wp:positionH relativeFrom="column">
              <wp:posOffset>3408680</wp:posOffset>
            </wp:positionH>
            <wp:positionV relativeFrom="paragraph">
              <wp:posOffset>128270</wp:posOffset>
            </wp:positionV>
            <wp:extent cx="2479040" cy="7461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alphaModFix amt="0"/>
                      <a:extLst>
                        <a:ext uri="{28A0092B-C50C-407E-A947-70E740481C1C}">
                          <a14:useLocalDpi xmlns:a14="http://schemas.microsoft.com/office/drawing/2010/main" val="0"/>
                        </a:ext>
                      </a:extLst>
                    </a:blip>
                    <a:srcRect/>
                    <a:stretch>
                      <a:fillRect/>
                    </a:stretch>
                  </pic:blipFill>
                  <pic:spPr bwMode="auto">
                    <a:xfrm>
                      <a:off x="0" y="0"/>
                      <a:ext cx="2479040" cy="74612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44C7177D" w14:textId="77777777" w:rsidR="007750EF" w:rsidRDefault="007750EF">
      <w:pPr>
        <w:pStyle w:val="BodyText"/>
        <w:shd w:val="clear" w:color="auto" w:fill="FFFFFF"/>
        <w:jc w:val="center"/>
      </w:pPr>
    </w:p>
    <w:sectPr w:rsidR="007750EF" w:rsidSect="008F13DE">
      <w:footerReference w:type="default" r:id="rId12"/>
      <w:headerReference w:type="first" r:id="rId13"/>
      <w:pgSz w:w="12240" w:h="15840"/>
      <w:pgMar w:top="1080" w:right="1440" w:bottom="495" w:left="1440" w:header="720" w:footer="720" w:gutter="0"/>
      <w:cols w:space="720"/>
      <w:titlePg/>
      <w:docGrid w:linePitch="600" w:charSpace="3686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1E28EE" w14:textId="77777777" w:rsidR="0008578D" w:rsidRDefault="0008578D" w:rsidP="008F13DE">
      <w:pPr>
        <w:spacing w:after="0" w:line="240" w:lineRule="auto"/>
      </w:pPr>
      <w:r>
        <w:separator/>
      </w:r>
    </w:p>
  </w:endnote>
  <w:endnote w:type="continuationSeparator" w:id="0">
    <w:p w14:paraId="58679CEE" w14:textId="77777777" w:rsidR="0008578D" w:rsidRDefault="0008578D" w:rsidP="008F1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Arial">
    <w:panose1 w:val="020B0604020202020204"/>
    <w:charset w:val="00"/>
    <w:family w:val="auto"/>
    <w:pitch w:val="variable"/>
    <w:sig w:usb0="E0002AFF" w:usb1="C0007843" w:usb2="00000009" w:usb3="00000000" w:csb0="000001FF" w:csb1="00000000"/>
  </w:font>
  <w:font w:name="quot">
    <w:altName w:val="Times New Roman"/>
    <w:charset w:val="00"/>
    <w:family w:val="auto"/>
    <w:pitch w:val="default"/>
  </w:font>
  <w:font w:name="ArialMT">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E2C61" w14:textId="77777777" w:rsidR="008F13DE" w:rsidRPr="008F13DE" w:rsidRDefault="008F13DE" w:rsidP="008F13DE">
    <w:pPr>
      <w:pStyle w:val="NormalWeb"/>
      <w:shd w:val="clear" w:color="auto" w:fill="FFFFFF"/>
      <w:rPr>
        <w:sz w:val="21"/>
      </w:rPr>
    </w:pPr>
  </w:p>
  <w:p w14:paraId="123A0F7F" w14:textId="77777777" w:rsidR="008F13DE" w:rsidRPr="008F13DE" w:rsidRDefault="008F13DE" w:rsidP="008F13DE">
    <w:pPr>
      <w:pStyle w:val="NormalWeb"/>
      <w:shd w:val="clear" w:color="auto" w:fill="FFFFFF"/>
      <w:rPr>
        <w:sz w:val="21"/>
      </w:rPr>
    </w:pPr>
  </w:p>
  <w:p w14:paraId="58713821" w14:textId="77777777" w:rsidR="008F13DE" w:rsidRPr="008F13DE" w:rsidRDefault="008F13DE" w:rsidP="008F13DE">
    <w:pPr>
      <w:pStyle w:val="Heading4"/>
      <w:shd w:val="clear" w:color="auto" w:fill="FFFFFF"/>
      <w:rPr>
        <w:rFonts w:ascii="Helvetica" w:hAnsi="Helvetica" w:cs="Helvetica"/>
        <w:color w:val="333333"/>
        <w:sz w:val="21"/>
      </w:rPr>
    </w:pPr>
    <w:r w:rsidRPr="008F13DE">
      <w:rPr>
        <w:rFonts w:ascii="Helvetica" w:hAnsi="Helvetica" w:cs="Helvetica"/>
        <w:color w:val="25375F"/>
        <w:sz w:val="21"/>
      </w:rPr>
      <w:t xml:space="preserve">Ulster County COVID-19 Hotline:  </w:t>
    </w:r>
    <w:r w:rsidRPr="008F13DE">
      <w:rPr>
        <w:rFonts w:ascii="Helvetica" w:hAnsi="Helvetica" w:cs="Helvetica"/>
        <w:color w:val="B3002A"/>
        <w:sz w:val="21"/>
      </w:rPr>
      <w:t>845-443-8888</w:t>
    </w:r>
  </w:p>
  <w:p w14:paraId="0A831E49" w14:textId="77777777" w:rsidR="008F13DE" w:rsidRPr="008F13DE" w:rsidRDefault="008F13DE" w:rsidP="008F13DE">
    <w:pPr>
      <w:pStyle w:val="NormalWeb"/>
      <w:shd w:val="clear" w:color="auto" w:fill="FFFFFF"/>
      <w:rPr>
        <w:rFonts w:ascii="Helvetica" w:hAnsi="Helvetica" w:cs="Helvetica"/>
        <w:color w:val="25375F"/>
        <w:sz w:val="21"/>
      </w:rPr>
    </w:pPr>
    <w:r w:rsidRPr="008F13DE">
      <w:rPr>
        <w:rFonts w:ascii="Helvetica" w:hAnsi="Helvetica" w:cs="Helvetica"/>
        <w:color w:val="333333"/>
        <w:sz w:val="21"/>
      </w:rPr>
      <w:t>Monday – Saturday | 9:00 AM – 5:00 PM</w:t>
    </w:r>
  </w:p>
  <w:p w14:paraId="632D9741" w14:textId="77777777" w:rsidR="008F13DE" w:rsidRPr="008F13DE" w:rsidRDefault="008F13DE" w:rsidP="008F13DE">
    <w:pPr>
      <w:pStyle w:val="Heading4"/>
      <w:shd w:val="clear" w:color="auto" w:fill="FFFFFF"/>
      <w:rPr>
        <w:sz w:val="21"/>
      </w:rPr>
    </w:pPr>
    <w:r w:rsidRPr="008F13DE">
      <w:rPr>
        <w:rFonts w:ascii="Helvetica" w:hAnsi="Helvetica" w:cs="Helvetica"/>
        <w:color w:val="25375F"/>
        <w:sz w:val="21"/>
      </w:rPr>
      <w:t xml:space="preserve">NYS Coronavirus Info Hotline: </w:t>
    </w:r>
    <w:r w:rsidRPr="008F13DE">
      <w:rPr>
        <w:rFonts w:ascii="Helvetica" w:hAnsi="Helvetica" w:cs="Helvetica"/>
        <w:color w:val="B3002A"/>
        <w:sz w:val="21"/>
      </w:rPr>
      <w:t>888-364-3065</w:t>
    </w:r>
  </w:p>
  <w:p w14:paraId="7A8A7779" w14:textId="77777777" w:rsidR="008F13DE" w:rsidRDefault="008F13D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A1AF74" w14:textId="77777777" w:rsidR="0008578D" w:rsidRDefault="0008578D" w:rsidP="008F13DE">
      <w:pPr>
        <w:spacing w:after="0" w:line="240" w:lineRule="auto"/>
      </w:pPr>
      <w:r>
        <w:separator/>
      </w:r>
    </w:p>
  </w:footnote>
  <w:footnote w:type="continuationSeparator" w:id="0">
    <w:p w14:paraId="47583B6E" w14:textId="77777777" w:rsidR="0008578D" w:rsidRDefault="0008578D" w:rsidP="008F13D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50395" w14:textId="651F6767" w:rsidR="007272C5" w:rsidRPr="007272C5" w:rsidRDefault="007272C5" w:rsidP="007272C5">
    <w:pPr>
      <w:suppressAutoHyphens w:val="0"/>
      <w:spacing w:after="0" w:line="240" w:lineRule="auto"/>
      <w:jc w:val="center"/>
    </w:pPr>
    <w:r w:rsidRPr="007272C5">
      <w:rPr>
        <w:rFonts w:ascii="Calibri" w:hAnsi="Calibri"/>
        <w:noProof/>
        <w:color w:val="000000"/>
        <w:bdr w:val="none" w:sz="0" w:space="0" w:color="auto" w:frame="1"/>
      </w:rPr>
      <w:drawing>
        <wp:inline distT="0" distB="0" distL="0" distR="0" wp14:anchorId="163EC0BE" wp14:editId="4BA165CA">
          <wp:extent cx="1511300" cy="905072"/>
          <wp:effectExtent l="0" t="0" r="0" b="9525"/>
          <wp:docPr id="1" name="Picture 1" descr="https://lh5.googleusercontent.com/02BtbrjwUSiN4_60lzfv4AVqNAhqnGMWmjvbUVxiTZOUyUriXbEIh3aVuAmuqntkF1V2Phst1yXuZkcnH8oELpzpRVyKHKPahCFKtrVc9KHKwUTvwy2cEULxvu4R5j7gTwFhUng=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02BtbrjwUSiN4_60lzfv4AVqNAhqnGMWmjvbUVxiTZOUyUriXbEIh3aVuAmuqntkF1V2Phst1yXuZkcnH8oELpzpRVyKHKPahCFKtrVc9KHKwUTvwy2cEULxvu4R5j7gTwFhUng=s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8473" cy="909368"/>
                  </a:xfrm>
                  <a:prstGeom prst="rect">
                    <a:avLst/>
                  </a:prstGeom>
                  <a:noFill/>
                  <a:ln>
                    <a:noFill/>
                  </a:ln>
                </pic:spPr>
              </pic:pic>
            </a:graphicData>
          </a:graphic>
        </wp:inline>
      </w:drawing>
    </w:r>
  </w:p>
  <w:p w14:paraId="24171457" w14:textId="77777777" w:rsidR="007272C5" w:rsidRPr="007272C5" w:rsidRDefault="007272C5" w:rsidP="007272C5">
    <w:pPr>
      <w:suppressAutoHyphens w:val="0"/>
      <w:spacing w:after="0" w:line="240" w:lineRule="auto"/>
    </w:pPr>
  </w:p>
  <w:p w14:paraId="0DBFFA69" w14:textId="77777777" w:rsidR="007272C5" w:rsidRDefault="007272C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efaultTabStop w:val="709"/>
  <w:defaultTableStyle w:val="Normal"/>
  <w:evenAndOddHeaders/>
  <w:drawingGridHorizontalSpacing w:val="210"/>
  <w:drawingGridVerticalSpacing w:val="300"/>
  <w:displayHorizontalDrawingGridEvery w:val="0"/>
  <w:displayVerticalDrawingGridEvery w:val="0"/>
  <w:noPunctuationKerning/>
  <w:characterSpacingControl w:val="doNotCompress"/>
  <w:strictFirstAndLastChars/>
  <w:savePreviewPicture/>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9AA"/>
    <w:rsid w:val="0008578D"/>
    <w:rsid w:val="001E375D"/>
    <w:rsid w:val="00243A72"/>
    <w:rsid w:val="00280FA6"/>
    <w:rsid w:val="002D09AA"/>
    <w:rsid w:val="00384FFF"/>
    <w:rsid w:val="003B3E8B"/>
    <w:rsid w:val="003F7FC7"/>
    <w:rsid w:val="005F5E72"/>
    <w:rsid w:val="00725FB3"/>
    <w:rsid w:val="007272C5"/>
    <w:rsid w:val="007750EF"/>
    <w:rsid w:val="00823589"/>
    <w:rsid w:val="008F13DE"/>
    <w:rsid w:val="009C5FCA"/>
    <w:rsid w:val="009F0845"/>
    <w:rsid w:val="00A43655"/>
    <w:rsid w:val="00B041B3"/>
    <w:rsid w:val="00B871AA"/>
    <w:rsid w:val="00BF08FF"/>
    <w:rsid w:val="00D202F2"/>
    <w:rsid w:val="00D226EB"/>
    <w:rsid w:val="00E403E3"/>
    <w:rsid w:val="00E42373"/>
    <w:rsid w:val="00EA3CCE"/>
    <w:rsid w:val="00FA4F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C58892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uppressAutoHyphens/>
      <w:spacing w:after="160" w:line="252" w:lineRule="auto"/>
    </w:pPr>
  </w:style>
  <w:style w:type="paragraph" w:styleId="Heading4">
    <w:name w:val="heading 4"/>
    <w:basedOn w:val="Normal"/>
    <w:next w:val="BodyText"/>
    <w:qFormat/>
    <w:pPr>
      <w:numPr>
        <w:ilvl w:val="3"/>
        <w:numId w:val="1"/>
      </w:numPr>
      <w:suppressAutoHyphens w:val="0"/>
      <w:spacing w:after="0" w:line="240" w:lineRule="auto"/>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DefaultParagraphFont1">
    <w:name w:val="Default Paragraph Font1"/>
  </w:style>
  <w:style w:type="character" w:customStyle="1" w:styleId="WW-DefaultParagraphFont">
    <w:name w:val="WW-Default Paragraph Font"/>
  </w:style>
  <w:style w:type="character" w:styleId="Hyperlink">
    <w:name w:val="Hyperlink"/>
  </w:style>
  <w:style w:type="character" w:customStyle="1" w:styleId="UnresolvedMention">
    <w:name w:val="Unresolved Mention"/>
    <w:rPr>
      <w:color w:val="808080"/>
    </w:rPr>
  </w:style>
  <w:style w:type="character" w:styleId="FollowedHyperlink">
    <w:name w:val="FollowedHyperlink"/>
  </w:style>
  <w:style w:type="character" w:customStyle="1" w:styleId="Heading4Char">
    <w:name w:val="Heading 4 Char"/>
  </w:style>
  <w:style w:type="character" w:customStyle="1" w:styleId="apple-tab-span">
    <w:name w:val="apple-tab-span"/>
    <w:basedOn w:val="DefaultParagraphFont1"/>
  </w:style>
  <w:style w:type="character" w:customStyle="1" w:styleId="Bullets">
    <w:name w:val="Bullets"/>
  </w:style>
  <w:style w:type="paragraph" w:customStyle="1" w:styleId="Heading">
    <w:name w:val="Heading"/>
    <w:basedOn w:val="Normal"/>
    <w:next w:val="BodyText"/>
    <w:pPr>
      <w:keepNext/>
      <w:spacing w:before="240" w:after="120"/>
    </w:pPr>
  </w:style>
  <w:style w:type="paragraph" w:styleId="BodyText">
    <w:name w:val="Body Text"/>
    <w:basedOn w:val="Normal"/>
    <w:pPr>
      <w:spacing w:after="120"/>
    </w:pPr>
  </w:style>
  <w:style w:type="paragraph" w:styleId="List">
    <w:name w:val="List"/>
    <w:basedOn w:val="BodyText"/>
    <w:rPr>
      <w:rFonts w:cs="Arial"/>
    </w:rPr>
  </w:style>
  <w:style w:type="paragraph" w:styleId="Caption">
    <w:name w:val="caption"/>
    <w:basedOn w:val="Normal"/>
    <w:qFormat/>
    <w:pPr>
      <w:suppressLineNumbers/>
      <w:spacing w:before="120" w:after="120"/>
    </w:pPr>
  </w:style>
  <w:style w:type="paragraph" w:customStyle="1" w:styleId="Index">
    <w:name w:val="Index"/>
    <w:basedOn w:val="Normal"/>
    <w:pPr>
      <w:suppressLineNumbers/>
    </w:pPr>
    <w:rPr>
      <w:rFonts w:cs="Arial"/>
    </w:rPr>
  </w:style>
  <w:style w:type="paragraph" w:customStyle="1" w:styleId="ColorfulList-Accent11">
    <w:name w:val="Colorful List - Accent 11"/>
    <w:basedOn w:val="Normal"/>
    <w:pPr>
      <w:ind w:left="720"/>
    </w:pPr>
  </w:style>
  <w:style w:type="paragraph" w:styleId="NormalWeb">
    <w:name w:val="Normal (Web)"/>
    <w:basedOn w:val="Normal"/>
    <w:uiPriority w:val="99"/>
    <w:pPr>
      <w:suppressAutoHyphens w:val="0"/>
      <w:spacing w:after="0" w:line="240" w:lineRule="auto"/>
    </w:pPr>
  </w:style>
  <w:style w:type="paragraph" w:styleId="DocumentMap">
    <w:name w:val="Document Map"/>
    <w:basedOn w:val="Normal"/>
    <w:link w:val="DocumentMapChar"/>
    <w:uiPriority w:val="99"/>
    <w:semiHidden/>
    <w:unhideWhenUsed/>
    <w:rsid w:val="003B3E8B"/>
    <w:pPr>
      <w:spacing w:after="0" w:line="240" w:lineRule="auto"/>
    </w:pPr>
  </w:style>
  <w:style w:type="character" w:customStyle="1" w:styleId="DocumentMapChar">
    <w:name w:val="Document Map Char"/>
    <w:basedOn w:val="DefaultParagraphFont"/>
    <w:link w:val="DocumentMap"/>
    <w:uiPriority w:val="99"/>
    <w:semiHidden/>
    <w:rsid w:val="003B3E8B"/>
    <w:rPr>
      <w:sz w:val="24"/>
      <w:szCs w:val="24"/>
    </w:rPr>
  </w:style>
  <w:style w:type="paragraph" w:styleId="Header">
    <w:name w:val="header"/>
    <w:basedOn w:val="Normal"/>
    <w:link w:val="HeaderChar"/>
    <w:uiPriority w:val="99"/>
    <w:unhideWhenUsed/>
    <w:rsid w:val="008F13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13DE"/>
  </w:style>
  <w:style w:type="paragraph" w:styleId="Footer">
    <w:name w:val="footer"/>
    <w:basedOn w:val="Normal"/>
    <w:link w:val="FooterChar"/>
    <w:uiPriority w:val="99"/>
    <w:unhideWhenUsed/>
    <w:rsid w:val="008F13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13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5080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who.int/emergencies/diseases/novel-coronavirus-2019/question-and-answers-hub/q-a-detail/q-a-coronaviruses" TargetMode="External"/><Relationship Id="rId12" Type="http://schemas.openxmlformats.org/officeDocument/2006/relationships/footer" Target="footer1.xm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seedsongfarm.org/about-camp.htmlP" TargetMode="External"/><Relationship Id="rId8" Type="http://schemas.openxmlformats.org/officeDocument/2006/relationships/hyperlink" Target="https://www.seedsongfarm.org/camp.html" TargetMode="External"/><Relationship Id="rId9" Type="http://schemas.openxmlformats.org/officeDocument/2006/relationships/image" Target="media/image1.png"/><Relationship Id="rId10" Type="http://schemas.openxmlformats.org/officeDocument/2006/relationships/hyperlink" Target="https://www.seedsongfarm.org/register-for-camp.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38890</TotalTime>
  <Pages>4</Pages>
  <Words>1242</Words>
  <Characters>7081</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Creek Iversen</dc:creator>
  <cp:keywords/>
  <dc:description/>
  <cp:lastModifiedBy> </cp:lastModifiedBy>
  <cp:revision>2</cp:revision>
  <dcterms:created xsi:type="dcterms:W3CDTF">2021-02-12T18:45:00Z</dcterms:created>
  <dcterms:modified xsi:type="dcterms:W3CDTF">2021-08-31T14:37:00Z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